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42F505" w14:textId="77777777" w:rsidR="003A3F8E" w:rsidRPr="00744B61" w:rsidRDefault="00DE37E1" w:rsidP="003A3F8E">
      <w:pPr>
        <w:pStyle w:val="ac"/>
        <w:ind w:left="1701"/>
        <w:rPr>
          <w:rFonts w:ascii="Times New Roman" w:hAnsi="Times New Roman"/>
          <w:b w:val="0"/>
          <w:szCs w:val="24"/>
        </w:rPr>
      </w:pPr>
      <w:r w:rsidRPr="00744B61">
        <w:rPr>
          <w:rFonts w:ascii="Times New Roman" w:hAnsi="Times New Roman"/>
          <w:noProof/>
          <w:szCs w:val="24"/>
          <w:lang w:eastAsia="ru-RU"/>
        </w:rPr>
        <w:drawing>
          <wp:anchor distT="0" distB="0" distL="114300" distR="114300" simplePos="0" relativeHeight="251658240" behindDoc="0" locked="0" layoutInCell="1" allowOverlap="1" wp14:anchorId="277E5B9D" wp14:editId="358D514E">
            <wp:simplePos x="0" y="0"/>
            <wp:positionH relativeFrom="column">
              <wp:posOffset>-363855</wp:posOffset>
            </wp:positionH>
            <wp:positionV relativeFrom="paragraph">
              <wp:posOffset>146685</wp:posOffset>
            </wp:positionV>
            <wp:extent cx="1342390" cy="1003935"/>
            <wp:effectExtent l="0" t="0" r="0" b="0"/>
            <wp:wrapSquare wrapText="bothSides"/>
            <wp:docPr id="10" name="Рисунок 8" descr="ЛОГО техникума Ц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ЛОГО техникума ЦВ"/>
                    <pic:cNvPicPr>
                      <a:picLocks noChangeAspect="1" noChangeArrowheads="1"/>
                    </pic:cNvPicPr>
                  </pic:nvPicPr>
                  <pic:blipFill>
                    <a:blip r:embed="rId8"/>
                    <a:srcRect/>
                    <a:stretch>
                      <a:fillRect/>
                    </a:stretch>
                  </pic:blipFill>
                  <pic:spPr bwMode="auto">
                    <a:xfrm>
                      <a:off x="0" y="0"/>
                      <a:ext cx="1342390" cy="1003935"/>
                    </a:xfrm>
                    <a:prstGeom prst="rect">
                      <a:avLst/>
                    </a:prstGeom>
                    <a:noFill/>
                  </pic:spPr>
                </pic:pic>
              </a:graphicData>
            </a:graphic>
          </wp:anchor>
        </w:drawing>
      </w:r>
      <w:r w:rsidR="003A3F8E" w:rsidRPr="00744B61">
        <w:rPr>
          <w:rFonts w:ascii="Times New Roman" w:hAnsi="Times New Roman"/>
          <w:b w:val="0"/>
          <w:szCs w:val="24"/>
        </w:rPr>
        <w:t>ЧАСТНОЕ ПРОФЕССИОНАЛЬНОЕ</w:t>
      </w:r>
    </w:p>
    <w:p w14:paraId="3ABE84C7" w14:textId="77777777"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ОБРАЗОВАТЕЛЬНОЕ УЧРЕЖДЕНИЕ</w:t>
      </w:r>
    </w:p>
    <w:p w14:paraId="39F89678" w14:textId="77777777"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ПЕТРОЗАВОДСКИЙ  КООПЕРАТИВНЫЙ  ТЕХНИКУМ</w:t>
      </w:r>
    </w:p>
    <w:p w14:paraId="10B151B6" w14:textId="77777777"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КАРЕЛРЕСПОТРЕБСОЮЗА (ЧПОУ ПКТК)</w:t>
      </w:r>
    </w:p>
    <w:p w14:paraId="7D987DF8" w14:textId="77777777"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185660 Республика Карелия г. Петрозаводск, пр. Первомайский, 1-А,</w:t>
      </w:r>
    </w:p>
    <w:p w14:paraId="5E257E8A" w14:textId="5F91743C"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тел./факс (8-814 -2</w:t>
      </w:r>
      <w:proofErr w:type="gramStart"/>
      <w:r w:rsidRPr="00744B61">
        <w:rPr>
          <w:rFonts w:ascii="Times New Roman" w:hAnsi="Times New Roman"/>
          <w:b w:val="0"/>
          <w:szCs w:val="24"/>
        </w:rPr>
        <w:t>)  78</w:t>
      </w:r>
      <w:proofErr w:type="gramEnd"/>
      <w:r w:rsidRPr="00744B61">
        <w:rPr>
          <w:rFonts w:ascii="Times New Roman" w:hAnsi="Times New Roman"/>
          <w:b w:val="0"/>
          <w:szCs w:val="24"/>
        </w:rPr>
        <w:t>-05-21, E-</w:t>
      </w:r>
      <w:proofErr w:type="spellStart"/>
      <w:r w:rsidRPr="00744B61">
        <w:rPr>
          <w:rFonts w:ascii="Times New Roman" w:hAnsi="Times New Roman"/>
          <w:b w:val="0"/>
          <w:szCs w:val="24"/>
        </w:rPr>
        <w:t>mail</w:t>
      </w:r>
      <w:proofErr w:type="spellEnd"/>
      <w:r w:rsidRPr="00744B61">
        <w:rPr>
          <w:rFonts w:ascii="Times New Roman" w:hAnsi="Times New Roman"/>
          <w:b w:val="0"/>
          <w:szCs w:val="24"/>
        </w:rPr>
        <w:t xml:space="preserve"> </w:t>
      </w:r>
      <w:r w:rsidR="00863A88" w:rsidRPr="00863A88">
        <w:rPr>
          <w:rFonts w:ascii="Times New Roman" w:hAnsi="Times New Roman"/>
          <w:b w:val="0"/>
          <w:szCs w:val="24"/>
        </w:rPr>
        <w:t>main@koopteh10.ru</w:t>
      </w:r>
    </w:p>
    <w:p w14:paraId="5F746041" w14:textId="77777777"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 xml:space="preserve">ОКОПО 01728471, ОГРН 1021000534488, </w:t>
      </w:r>
    </w:p>
    <w:p w14:paraId="0E9D7B94" w14:textId="77777777" w:rsidR="003A3F8E" w:rsidRPr="00744B61" w:rsidRDefault="003A3F8E" w:rsidP="003A3F8E">
      <w:pPr>
        <w:pStyle w:val="ac"/>
        <w:ind w:left="1701"/>
        <w:rPr>
          <w:rFonts w:ascii="Times New Roman" w:hAnsi="Times New Roman"/>
          <w:b w:val="0"/>
          <w:szCs w:val="24"/>
        </w:rPr>
      </w:pPr>
      <w:r w:rsidRPr="00744B61">
        <w:rPr>
          <w:rFonts w:ascii="Times New Roman" w:hAnsi="Times New Roman"/>
          <w:b w:val="0"/>
          <w:szCs w:val="24"/>
        </w:rPr>
        <w:t>ИНН 1001020548, КПП 100101001</w:t>
      </w:r>
    </w:p>
    <w:p w14:paraId="4A9A87B3" w14:textId="77777777" w:rsidR="003A3F8E" w:rsidRPr="00744B61" w:rsidRDefault="00746398" w:rsidP="00F65670">
      <w:pPr>
        <w:pStyle w:val="ac"/>
        <w:ind w:left="1080"/>
        <w:rPr>
          <w:rFonts w:ascii="Times New Roman" w:hAnsi="Times New Roman"/>
          <w:b w:val="0"/>
          <w:caps/>
          <w:szCs w:val="24"/>
        </w:rPr>
      </w:pPr>
      <w:r>
        <w:rPr>
          <w:rFonts w:ascii="Times New Roman" w:hAnsi="Times New Roman"/>
          <w:szCs w:val="24"/>
        </w:rPr>
        <w:pict w14:anchorId="0974EAD1">
          <v:line id="Line 6" o:spid="_x0000_s1033" style="position:absolute;left:0;text-align:left;z-index:251657216;visibility:visible" from="-12.3pt,4.65pt" to="470.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9r0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" o:allowincell="f"/>
        </w:pict>
      </w:r>
    </w:p>
    <w:p w14:paraId="2554BAF1" w14:textId="77777777" w:rsidR="00F65670" w:rsidRPr="00744B61" w:rsidRDefault="00F65670" w:rsidP="00F65670">
      <w:pPr>
        <w:pStyle w:val="ac"/>
        <w:ind w:left="1080"/>
        <w:rPr>
          <w:rFonts w:ascii="Times New Roman" w:hAnsi="Times New Roman"/>
          <w:b w:val="0"/>
          <w:caps/>
          <w:szCs w:val="24"/>
        </w:rPr>
      </w:pPr>
    </w:p>
    <w:p w14:paraId="3E946C05" w14:textId="77777777" w:rsidR="00F65670" w:rsidRPr="00744B61" w:rsidRDefault="00F65670" w:rsidP="00F65670">
      <w:pPr>
        <w:pStyle w:val="ac"/>
        <w:ind w:left="1080"/>
        <w:rPr>
          <w:rFonts w:ascii="Times New Roman" w:hAnsi="Times New Roman"/>
          <w:b w:val="0"/>
          <w:caps/>
          <w:szCs w:val="24"/>
        </w:rPr>
      </w:pPr>
    </w:p>
    <w:p w14:paraId="5F00C5B2" w14:textId="77777777" w:rsidR="00F65670" w:rsidRPr="00744B61" w:rsidRDefault="00F65670" w:rsidP="00F65670">
      <w:pPr>
        <w:pStyle w:val="ac"/>
        <w:ind w:left="1080"/>
        <w:rPr>
          <w:rFonts w:ascii="Times New Roman" w:hAnsi="Times New Roman"/>
          <w:b w:val="0"/>
          <w:caps/>
          <w:szCs w:val="24"/>
        </w:rPr>
      </w:pPr>
    </w:p>
    <w:p w14:paraId="3BAD1B40" w14:textId="77777777" w:rsidR="00F65670" w:rsidRDefault="00F65670" w:rsidP="00F65670">
      <w:pPr>
        <w:pStyle w:val="ac"/>
        <w:ind w:left="1080"/>
        <w:rPr>
          <w:rFonts w:ascii="Times New Roman" w:hAnsi="Times New Roman"/>
          <w:b w:val="0"/>
          <w:caps/>
          <w:szCs w:val="24"/>
        </w:rPr>
      </w:pPr>
    </w:p>
    <w:p w14:paraId="7AFB3B11" w14:textId="77777777" w:rsidR="00744B61" w:rsidRDefault="00744B61" w:rsidP="00F65670">
      <w:pPr>
        <w:pStyle w:val="ac"/>
        <w:ind w:left="1080"/>
        <w:rPr>
          <w:rFonts w:ascii="Times New Roman" w:hAnsi="Times New Roman"/>
          <w:b w:val="0"/>
          <w:caps/>
          <w:szCs w:val="24"/>
        </w:rPr>
      </w:pPr>
    </w:p>
    <w:p w14:paraId="1315ECB2" w14:textId="77777777" w:rsidR="00744B61" w:rsidRDefault="00744B61" w:rsidP="00F65670">
      <w:pPr>
        <w:pStyle w:val="ac"/>
        <w:ind w:left="1080"/>
        <w:rPr>
          <w:rFonts w:ascii="Times New Roman" w:hAnsi="Times New Roman"/>
          <w:b w:val="0"/>
          <w:caps/>
          <w:szCs w:val="24"/>
        </w:rPr>
      </w:pPr>
    </w:p>
    <w:p w14:paraId="4B262355" w14:textId="77777777" w:rsidR="00744B61" w:rsidRDefault="00744B61" w:rsidP="00F65670">
      <w:pPr>
        <w:pStyle w:val="ac"/>
        <w:ind w:left="1080"/>
        <w:rPr>
          <w:rFonts w:ascii="Times New Roman" w:hAnsi="Times New Roman"/>
          <w:b w:val="0"/>
          <w:caps/>
          <w:szCs w:val="24"/>
        </w:rPr>
      </w:pPr>
    </w:p>
    <w:p w14:paraId="11265656" w14:textId="77777777" w:rsidR="00744B61" w:rsidRDefault="00744B61" w:rsidP="00F65670">
      <w:pPr>
        <w:pStyle w:val="ac"/>
        <w:ind w:left="1080"/>
        <w:rPr>
          <w:rFonts w:ascii="Times New Roman" w:hAnsi="Times New Roman"/>
          <w:b w:val="0"/>
          <w:caps/>
          <w:szCs w:val="24"/>
        </w:rPr>
      </w:pPr>
    </w:p>
    <w:p w14:paraId="06CAEEA6" w14:textId="77777777" w:rsidR="00744B61" w:rsidRPr="00744B61" w:rsidRDefault="00744B61" w:rsidP="00F65670">
      <w:pPr>
        <w:pStyle w:val="ac"/>
        <w:ind w:left="1080"/>
        <w:rPr>
          <w:rFonts w:ascii="Times New Roman" w:hAnsi="Times New Roman"/>
          <w:b w:val="0"/>
          <w:caps/>
          <w:szCs w:val="24"/>
        </w:rPr>
      </w:pPr>
    </w:p>
    <w:p w14:paraId="3231FBC5" w14:textId="77777777" w:rsidR="00F65670" w:rsidRPr="00744B61" w:rsidRDefault="00F65670" w:rsidP="00F65670">
      <w:pPr>
        <w:pStyle w:val="ac"/>
        <w:ind w:left="1080"/>
        <w:rPr>
          <w:rFonts w:ascii="Times New Roman" w:hAnsi="Times New Roman"/>
          <w:b w:val="0"/>
          <w:caps/>
          <w:szCs w:val="24"/>
        </w:rPr>
      </w:pPr>
    </w:p>
    <w:p w14:paraId="42948783" w14:textId="77777777" w:rsidR="00F65670" w:rsidRPr="00744B61" w:rsidRDefault="00F65670" w:rsidP="00F65670">
      <w:pPr>
        <w:pStyle w:val="ac"/>
        <w:ind w:left="1080"/>
        <w:rPr>
          <w:rFonts w:ascii="Times New Roman" w:hAnsi="Times New Roman"/>
          <w:b w:val="0"/>
          <w:caps/>
          <w:szCs w:val="24"/>
        </w:rPr>
      </w:pPr>
    </w:p>
    <w:p w14:paraId="571F895A" w14:textId="77777777" w:rsidR="00F65670" w:rsidRPr="00744B61" w:rsidRDefault="00F65670" w:rsidP="00F65670">
      <w:pPr>
        <w:pStyle w:val="ac"/>
        <w:ind w:left="1080"/>
        <w:rPr>
          <w:rFonts w:ascii="Times New Roman" w:hAnsi="Times New Roman"/>
          <w:b w:val="0"/>
          <w:caps/>
          <w:szCs w:val="24"/>
        </w:rPr>
      </w:pPr>
    </w:p>
    <w:p w14:paraId="6FE51696"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rPr>
      </w:pPr>
      <w:r w:rsidRPr="00744B61">
        <w:rPr>
          <w:b/>
          <w:caps/>
        </w:rPr>
        <w:t xml:space="preserve"> рабочая ПРОГРАММа </w:t>
      </w:r>
    </w:p>
    <w:p w14:paraId="42A070FA"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lang w:eastAsia="ru-RU"/>
        </w:rPr>
      </w:pPr>
    </w:p>
    <w:p w14:paraId="201B03A9"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rPr>
      </w:pPr>
    </w:p>
    <w:p w14:paraId="47681FE5" w14:textId="77777777" w:rsidR="003A3F8E" w:rsidRPr="00744B61" w:rsidRDefault="003A3F8E" w:rsidP="003A3F8E">
      <w:pPr>
        <w:autoSpaceDE w:val="0"/>
        <w:autoSpaceDN w:val="0"/>
        <w:adjustRightInd w:val="0"/>
        <w:jc w:val="center"/>
        <w:rPr>
          <w:b/>
          <w:caps/>
        </w:rPr>
      </w:pPr>
      <w:r w:rsidRPr="00744B61">
        <w:rPr>
          <w:rFonts w:eastAsia="Calibri"/>
          <w:b/>
          <w:lang w:eastAsia="en-US"/>
        </w:rPr>
        <w:t>дисциплины</w:t>
      </w:r>
    </w:p>
    <w:p w14:paraId="009C6232"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u w:val="single"/>
        </w:rPr>
      </w:pPr>
    </w:p>
    <w:p w14:paraId="0A6FCF04"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u w:val="single"/>
        </w:rPr>
      </w:pPr>
    </w:p>
    <w:p w14:paraId="7E657E6E"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u w:val="single"/>
        </w:rPr>
      </w:pPr>
    </w:p>
    <w:p w14:paraId="16B02D39"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u w:val="single"/>
        </w:rPr>
      </w:pPr>
    </w:p>
    <w:p w14:paraId="7FC3AB1C"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rPr>
      </w:pPr>
      <w:r w:rsidRPr="00744B61">
        <w:rPr>
          <w:b/>
        </w:rPr>
        <w:t>ЭКОЛОГИЧЕСКИЕ ОСНОВЫ ПРИРОДОПОЛЬЗОВАНИЯ</w:t>
      </w:r>
    </w:p>
    <w:p w14:paraId="10885559"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rPr>
      </w:pPr>
    </w:p>
    <w:p w14:paraId="593EFAB1"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rPr>
      </w:pPr>
    </w:p>
    <w:p w14:paraId="60243D74" w14:textId="77777777" w:rsidR="003A3F8E" w:rsidRPr="00744B61" w:rsidRDefault="003A3F8E" w:rsidP="003A3F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pPr>
    </w:p>
    <w:p w14:paraId="69566D38" w14:textId="77777777" w:rsidR="003A3F8E" w:rsidRPr="00744B61" w:rsidRDefault="003A3F8E" w:rsidP="003A3F8E">
      <w:pPr>
        <w:ind w:firstLine="708"/>
        <w:jc w:val="both"/>
      </w:pPr>
    </w:p>
    <w:p w14:paraId="33A8F4A1" w14:textId="28D36282" w:rsidR="003A3F8E" w:rsidRPr="00744B61" w:rsidRDefault="00863A88" w:rsidP="003A3F8E">
      <w:pPr>
        <w:ind w:firstLine="708"/>
        <w:jc w:val="center"/>
      </w:pPr>
      <w:r w:rsidRPr="00744B61">
        <w:t>для специальности</w:t>
      </w:r>
    </w:p>
    <w:p w14:paraId="73BDA4EB" w14:textId="31CB4874" w:rsidR="003A3F8E" w:rsidRPr="00744B61" w:rsidRDefault="003A3F8E" w:rsidP="003A3F8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center"/>
      </w:pPr>
      <w:r w:rsidRPr="00744B61">
        <w:br/>
      </w:r>
      <w:r w:rsidR="007A0C45" w:rsidRPr="00E1460B">
        <w:rPr>
          <w:bCs/>
        </w:rPr>
        <w:t>46.02.01 Документационное обеспечение управления и архивоведение</w:t>
      </w:r>
    </w:p>
    <w:p w14:paraId="4D6CC2CE" w14:textId="77777777" w:rsidR="003A3F8E" w:rsidRPr="00744B61" w:rsidRDefault="003A3F8E" w:rsidP="003A3F8E">
      <w:pPr>
        <w:ind w:firstLine="708"/>
        <w:jc w:val="center"/>
      </w:pPr>
    </w:p>
    <w:p w14:paraId="607A475A" w14:textId="77777777" w:rsidR="003A3F8E" w:rsidRPr="00744B61" w:rsidRDefault="003A3F8E" w:rsidP="003A3F8E">
      <w:pPr>
        <w:ind w:firstLine="708"/>
        <w:jc w:val="both"/>
      </w:pPr>
    </w:p>
    <w:p w14:paraId="4E1044D3" w14:textId="77777777" w:rsidR="003A3F8E" w:rsidRPr="00744B61" w:rsidRDefault="003A3F8E" w:rsidP="003A3F8E">
      <w:pPr>
        <w:widowControl w:val="0"/>
        <w:jc w:val="center"/>
      </w:pPr>
    </w:p>
    <w:p w14:paraId="612D3987" w14:textId="77777777" w:rsidR="003A3F8E" w:rsidRPr="00744B61" w:rsidRDefault="003A3F8E" w:rsidP="003A3F8E">
      <w:pPr>
        <w:widowControl w:val="0"/>
        <w:jc w:val="center"/>
      </w:pPr>
    </w:p>
    <w:p w14:paraId="1F04D8F2" w14:textId="77777777" w:rsidR="003A3F8E" w:rsidRPr="00744B61" w:rsidRDefault="003A3F8E" w:rsidP="003A3F8E">
      <w:pPr>
        <w:widowControl w:val="0"/>
        <w:jc w:val="center"/>
      </w:pPr>
    </w:p>
    <w:p w14:paraId="18037AC8" w14:textId="77777777" w:rsidR="003A3F8E" w:rsidRPr="00744B61" w:rsidRDefault="003A3F8E" w:rsidP="003A3F8E">
      <w:pPr>
        <w:widowControl w:val="0"/>
        <w:jc w:val="center"/>
      </w:pPr>
    </w:p>
    <w:p w14:paraId="588A0D57" w14:textId="77777777" w:rsidR="003A3F8E" w:rsidRPr="00744B61" w:rsidRDefault="003A3F8E" w:rsidP="003A3F8E">
      <w:pPr>
        <w:widowControl w:val="0"/>
        <w:jc w:val="center"/>
      </w:pPr>
    </w:p>
    <w:p w14:paraId="432EB5C5" w14:textId="77777777" w:rsidR="003A3F8E" w:rsidRPr="00744B61" w:rsidRDefault="003A3F8E" w:rsidP="003A3F8E">
      <w:pPr>
        <w:widowControl w:val="0"/>
        <w:jc w:val="center"/>
      </w:pPr>
    </w:p>
    <w:p w14:paraId="7200275F" w14:textId="77777777" w:rsidR="003A3F8E" w:rsidRPr="00744B61" w:rsidRDefault="003A3F8E" w:rsidP="003A3F8E">
      <w:pPr>
        <w:widowControl w:val="0"/>
        <w:jc w:val="center"/>
      </w:pPr>
    </w:p>
    <w:p w14:paraId="0AF35B6E" w14:textId="77777777" w:rsidR="003A3F8E" w:rsidRPr="00744B61" w:rsidRDefault="003A3F8E" w:rsidP="003A3F8E">
      <w:pPr>
        <w:widowControl w:val="0"/>
        <w:jc w:val="center"/>
      </w:pPr>
    </w:p>
    <w:p w14:paraId="35073E70" w14:textId="77777777" w:rsidR="003A3F8E" w:rsidRPr="00744B61" w:rsidRDefault="003A3F8E" w:rsidP="003A3F8E">
      <w:pPr>
        <w:widowControl w:val="0"/>
        <w:jc w:val="center"/>
      </w:pPr>
    </w:p>
    <w:p w14:paraId="71F3205B" w14:textId="0FFC97F6" w:rsidR="00744B61" w:rsidRDefault="003A3F8E" w:rsidP="00744B61">
      <w:pPr>
        <w:ind w:firstLine="708"/>
        <w:jc w:val="center"/>
      </w:pPr>
      <w:r w:rsidRPr="00744B61">
        <w:t xml:space="preserve">г. Петрозаводск, </w:t>
      </w:r>
      <w:r w:rsidR="00F65670" w:rsidRPr="00744B61">
        <w:t>202</w:t>
      </w:r>
      <w:r w:rsidR="007A0C45">
        <w:t>5</w:t>
      </w:r>
      <w:r w:rsidR="00744B61">
        <w:br w:type="page"/>
      </w:r>
    </w:p>
    <w:p w14:paraId="172D42D0" w14:textId="2A6A7D40" w:rsidR="003A3F8E" w:rsidRPr="00744B61" w:rsidRDefault="004405D9" w:rsidP="00FA339A">
      <w:pPr>
        <w:jc w:val="both"/>
        <w:rPr>
          <w:bCs/>
        </w:rPr>
      </w:pPr>
      <w:r>
        <w:lastRenderedPageBreak/>
        <w:t>Рабочая п</w:t>
      </w:r>
      <w:r w:rsidR="003A3F8E" w:rsidRPr="00744B61">
        <w:t xml:space="preserve">рограмма </w:t>
      </w:r>
      <w:r>
        <w:t xml:space="preserve">(далее – программа) </w:t>
      </w:r>
      <w:r w:rsidR="003A3F8E" w:rsidRPr="00744B61">
        <w:t xml:space="preserve">дисциплины «Экологические основы природопользования» разработана на основе Федерального государственного образовательного стандарта (далее – ФГОС) по специальности </w:t>
      </w:r>
      <w:r w:rsidR="007A0C45" w:rsidRPr="00E1460B">
        <w:rPr>
          <w:bCs/>
        </w:rPr>
        <w:t>46.02.01</w:t>
      </w:r>
      <w:r w:rsidR="0030501C">
        <w:rPr>
          <w:bCs/>
        </w:rPr>
        <w:t> </w:t>
      </w:r>
      <w:r w:rsidR="007A0C45" w:rsidRPr="00E1460B">
        <w:rPr>
          <w:bCs/>
        </w:rPr>
        <w:t>Документационное обеспечение управления и архивоведение</w:t>
      </w:r>
      <w:r w:rsidR="00FA339A" w:rsidRPr="00744B61">
        <w:rPr>
          <w:bCs/>
        </w:rPr>
        <w:t>.</w:t>
      </w:r>
    </w:p>
    <w:p w14:paraId="3E68F3DD" w14:textId="77777777" w:rsidR="004405D9" w:rsidRDefault="004405D9"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B603801"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44B61">
        <w:t xml:space="preserve">Организация-разработчик: Частное профессиональное образовательное учреждение Петрозаводский кооперативный техникум Карелреспотребсоюза. </w:t>
      </w:r>
    </w:p>
    <w:p w14:paraId="15516C96"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FBF7162" w14:textId="5D122B35"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pPr>
      <w:r w:rsidRPr="00744B61">
        <w:t xml:space="preserve">Разработчик: </w:t>
      </w:r>
      <w:r w:rsidR="007A0C45">
        <w:t>Ткач А.А</w:t>
      </w:r>
      <w:r w:rsidR="00F43F22" w:rsidRPr="00744B61">
        <w:t xml:space="preserve">., </w:t>
      </w:r>
      <w:r w:rsidRPr="00744B61">
        <w:t>преподаватель ЧПОУ ПКТК</w:t>
      </w:r>
      <w:r w:rsidR="003811D6">
        <w:t>.</w:t>
      </w:r>
    </w:p>
    <w:p w14:paraId="1E6DB3F7" w14:textId="77777777" w:rsidR="003A3F8E" w:rsidRPr="00744B61" w:rsidRDefault="003A3F8E" w:rsidP="003A3F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19DCBD7" w14:textId="77777777" w:rsidR="003A3F8E" w:rsidRPr="00744B61" w:rsidRDefault="003A3F8E" w:rsidP="003A3F8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8"/>
        <w:jc w:val="both"/>
      </w:pPr>
    </w:p>
    <w:p w14:paraId="4DA1F163" w14:textId="77777777" w:rsidR="00D1534A" w:rsidRPr="00744B61" w:rsidRDefault="00D1534A" w:rsidP="00D1534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8B64D96" w14:textId="77777777" w:rsidR="00D1534A" w:rsidRPr="00744B61" w:rsidRDefault="00D1534A" w:rsidP="00D1534A">
      <w:pPr>
        <w:widowControl w:val="0"/>
        <w:tabs>
          <w:tab w:val="left" w:pos="0"/>
        </w:tabs>
        <w:ind w:firstLine="1440"/>
        <w:rPr>
          <w:vertAlign w:val="superscript"/>
        </w:rPr>
      </w:pPr>
    </w:p>
    <w:p w14:paraId="64CB5F89" w14:textId="77777777" w:rsidR="00D1534A" w:rsidRPr="00744B61" w:rsidRDefault="00D1534A" w:rsidP="00D1534A">
      <w:pPr>
        <w:widowControl w:val="0"/>
        <w:tabs>
          <w:tab w:val="left" w:pos="0"/>
        </w:tabs>
        <w:ind w:firstLine="1440"/>
        <w:rPr>
          <w:vertAlign w:val="superscript"/>
        </w:rPr>
      </w:pPr>
    </w:p>
    <w:p w14:paraId="691D081F" w14:textId="77777777" w:rsidR="00D1534A" w:rsidRPr="00744B61" w:rsidRDefault="00D1534A" w:rsidP="00D1534A">
      <w:pPr>
        <w:widowControl w:val="0"/>
        <w:tabs>
          <w:tab w:val="left" w:pos="0"/>
        </w:tabs>
        <w:ind w:firstLine="1440"/>
        <w:rPr>
          <w:vertAlign w:val="superscript"/>
        </w:rPr>
      </w:pPr>
    </w:p>
    <w:p w14:paraId="19CD890C" w14:textId="77777777" w:rsidR="00D1534A" w:rsidRPr="00744B61" w:rsidRDefault="00D1534A" w:rsidP="00D1534A">
      <w:pPr>
        <w:widowControl w:val="0"/>
        <w:tabs>
          <w:tab w:val="left" w:pos="0"/>
        </w:tabs>
        <w:ind w:firstLine="1440"/>
        <w:rPr>
          <w:vertAlign w:val="superscript"/>
        </w:rPr>
      </w:pPr>
    </w:p>
    <w:p w14:paraId="7D0F4787" w14:textId="77777777" w:rsidR="00D1534A" w:rsidRPr="00744B61" w:rsidRDefault="00D1534A" w:rsidP="00D1534A">
      <w:pPr>
        <w:widowControl w:val="0"/>
        <w:tabs>
          <w:tab w:val="left" w:pos="0"/>
        </w:tabs>
        <w:ind w:firstLine="1440"/>
        <w:rPr>
          <w:vertAlign w:val="superscript"/>
        </w:rPr>
      </w:pPr>
    </w:p>
    <w:p w14:paraId="4E3812C2" w14:textId="77777777" w:rsidR="00D1534A" w:rsidRPr="00744B61" w:rsidRDefault="00D1534A" w:rsidP="00D1534A">
      <w:pPr>
        <w:widowControl w:val="0"/>
        <w:tabs>
          <w:tab w:val="left" w:pos="0"/>
        </w:tabs>
        <w:ind w:firstLine="1440"/>
        <w:rPr>
          <w:vertAlign w:val="superscript"/>
        </w:rPr>
      </w:pPr>
    </w:p>
    <w:p w14:paraId="58347B1C"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7063CAD1" w14:textId="77777777" w:rsidR="00D1534A" w:rsidRPr="00744B61" w:rsidRDefault="00D1534A" w:rsidP="00D1534A">
      <w:pPr>
        <w:pageBreakBefore/>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pPr>
      <w:r w:rsidRPr="00744B61">
        <w:rPr>
          <w:b/>
          <w:caps/>
        </w:rPr>
        <w:lastRenderedPageBreak/>
        <w:t>1. паспорт ПРОГРАММЫ ДИСЦИПЛИНЫ</w:t>
      </w:r>
    </w:p>
    <w:p w14:paraId="3F68B879"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44B61">
        <w:t>Экологические основы природопользования</w:t>
      </w:r>
    </w:p>
    <w:p w14:paraId="2F79E03C"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14:paraId="719C354F" w14:textId="77777777" w:rsidR="00FA339A" w:rsidRPr="00744B61" w:rsidRDefault="00FA339A" w:rsidP="00FA33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744B61">
        <w:rPr>
          <w:b/>
        </w:rPr>
        <w:t xml:space="preserve">1.1. Место дисциплины в структуре основной образовательной программы: </w:t>
      </w:r>
      <w:r w:rsidRPr="00744B61">
        <w:rPr>
          <w:color w:val="000000"/>
        </w:rPr>
        <w:tab/>
      </w:r>
    </w:p>
    <w:p w14:paraId="10B61DE6" w14:textId="1B18FD01" w:rsidR="00FA339A" w:rsidRPr="00744B61" w:rsidRDefault="004405D9" w:rsidP="00FA339A">
      <w:pPr>
        <w:ind w:firstLine="709"/>
        <w:jc w:val="both"/>
      </w:pPr>
      <w:r>
        <w:t>Д</w:t>
      </w:r>
      <w:r w:rsidR="00FA339A" w:rsidRPr="00744B61">
        <w:t xml:space="preserve">исциплина ЕН.02 Экологические основы природопользования является обязательной частью математического и общего естественнонаучного цикла основной образовательной программы в соответствии с ФГОС по специальности </w:t>
      </w:r>
      <w:r w:rsidR="007A0C45" w:rsidRPr="00E1460B">
        <w:rPr>
          <w:bCs/>
        </w:rPr>
        <w:t>46.02.01</w:t>
      </w:r>
      <w:r w:rsidR="003811D6">
        <w:rPr>
          <w:bCs/>
        </w:rPr>
        <w:t> </w:t>
      </w:r>
      <w:r w:rsidR="007A0C45" w:rsidRPr="00E1460B">
        <w:rPr>
          <w:bCs/>
        </w:rPr>
        <w:t>Документационное обеспечение управления и архивоведение</w:t>
      </w:r>
      <w:r w:rsidR="00FA339A" w:rsidRPr="00744B61">
        <w:t>.</w:t>
      </w:r>
    </w:p>
    <w:p w14:paraId="35A5C052" w14:textId="77777777" w:rsidR="00FA339A" w:rsidRPr="00744B61" w:rsidRDefault="00FA339A" w:rsidP="00FA339A">
      <w:pPr>
        <w:ind w:firstLine="709"/>
        <w:jc w:val="both"/>
      </w:pPr>
      <w:r w:rsidRPr="00744B61">
        <w:t>Особое значение дисциплина имеет при формировании и развитии общих компетенций: ОК 01. – ОК 05, ОК 07, ОК 09. ОК 10.</w:t>
      </w:r>
    </w:p>
    <w:p w14:paraId="32CFD35F" w14:textId="77777777" w:rsidR="00FA339A" w:rsidRPr="00744B61" w:rsidRDefault="00FA339A" w:rsidP="00FA33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rPr>
      </w:pPr>
    </w:p>
    <w:p w14:paraId="69ECA539" w14:textId="77777777" w:rsidR="00FA339A" w:rsidRPr="00744B61" w:rsidRDefault="00FA339A" w:rsidP="00FA339A">
      <w:pPr>
        <w:ind w:firstLine="709"/>
        <w:rPr>
          <w:b/>
        </w:rPr>
      </w:pPr>
      <w:r w:rsidRPr="00744B61">
        <w:rPr>
          <w:b/>
        </w:rPr>
        <w:t xml:space="preserve">1.2. Цель и планируемые результаты освоения дисциплины:   </w:t>
      </w:r>
    </w:p>
    <w:p w14:paraId="368B6103" w14:textId="77777777" w:rsidR="00FA339A" w:rsidRPr="00744B61" w:rsidRDefault="00FA339A" w:rsidP="00FA339A">
      <w:pPr>
        <w:ind w:firstLine="709"/>
        <w:jc w:val="both"/>
      </w:pPr>
      <w:r w:rsidRPr="00744B61">
        <w:t>В рамках программы дисциплины обучающимися осваиваются умения и знания</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827"/>
        <w:gridCol w:w="3827"/>
      </w:tblGrid>
      <w:tr w:rsidR="00FA339A" w:rsidRPr="00744B61" w14:paraId="2575D42C" w14:textId="77777777" w:rsidTr="00AA17AB">
        <w:trPr>
          <w:trHeight w:val="649"/>
        </w:trPr>
        <w:tc>
          <w:tcPr>
            <w:tcW w:w="1668" w:type="dxa"/>
          </w:tcPr>
          <w:p w14:paraId="1C1579BF" w14:textId="77777777" w:rsidR="00FA339A" w:rsidRPr="00744B61" w:rsidRDefault="00FA339A" w:rsidP="00AA17AB">
            <w:pPr>
              <w:jc w:val="center"/>
            </w:pPr>
            <w:r w:rsidRPr="00744B61">
              <w:t>Код</w:t>
            </w:r>
          </w:p>
          <w:p w14:paraId="7EEC5D10" w14:textId="77777777" w:rsidR="00FA339A" w:rsidRPr="00744B61" w:rsidRDefault="00FA339A" w:rsidP="00AA17AB">
            <w:pPr>
              <w:jc w:val="center"/>
            </w:pPr>
            <w:r w:rsidRPr="00744B61">
              <w:t>ПК, ОК</w:t>
            </w:r>
          </w:p>
        </w:tc>
        <w:tc>
          <w:tcPr>
            <w:tcW w:w="3827" w:type="dxa"/>
          </w:tcPr>
          <w:p w14:paraId="4CBB365B" w14:textId="77777777" w:rsidR="00FA339A" w:rsidRPr="00744B61" w:rsidRDefault="00FA339A" w:rsidP="00AA17AB">
            <w:pPr>
              <w:jc w:val="center"/>
            </w:pPr>
            <w:r w:rsidRPr="00744B61">
              <w:t>Умения</w:t>
            </w:r>
          </w:p>
        </w:tc>
        <w:tc>
          <w:tcPr>
            <w:tcW w:w="3827" w:type="dxa"/>
          </w:tcPr>
          <w:p w14:paraId="45213187" w14:textId="77777777" w:rsidR="00FA339A" w:rsidRPr="00744B61" w:rsidRDefault="00FA339A" w:rsidP="00AA17AB">
            <w:pPr>
              <w:jc w:val="center"/>
            </w:pPr>
            <w:r w:rsidRPr="00744B61">
              <w:t>Знания</w:t>
            </w:r>
          </w:p>
        </w:tc>
      </w:tr>
      <w:tr w:rsidR="00FA339A" w:rsidRPr="00744B61" w14:paraId="7F7E7BF4" w14:textId="77777777" w:rsidTr="00AA17AB">
        <w:trPr>
          <w:trHeight w:val="9107"/>
        </w:trPr>
        <w:tc>
          <w:tcPr>
            <w:tcW w:w="1668" w:type="dxa"/>
          </w:tcPr>
          <w:p w14:paraId="34596471" w14:textId="77777777" w:rsidR="00FA339A" w:rsidRPr="00744B61" w:rsidRDefault="00FA339A" w:rsidP="00AA17AB">
            <w:r w:rsidRPr="00744B61">
              <w:t>ОК 01</w:t>
            </w:r>
          </w:p>
          <w:p w14:paraId="646F0F53" w14:textId="77777777" w:rsidR="00FA339A" w:rsidRPr="00744B61" w:rsidRDefault="00FA339A" w:rsidP="00AA17AB">
            <w:r w:rsidRPr="00744B61">
              <w:t>ОК 02</w:t>
            </w:r>
          </w:p>
          <w:p w14:paraId="13ABDFE9" w14:textId="77777777" w:rsidR="00FA339A" w:rsidRPr="00744B61" w:rsidRDefault="00FA339A" w:rsidP="00AA17AB">
            <w:r w:rsidRPr="00744B61">
              <w:t>ОК 03</w:t>
            </w:r>
          </w:p>
          <w:p w14:paraId="43B9B1AE" w14:textId="77777777" w:rsidR="00FA339A" w:rsidRPr="00744B61" w:rsidRDefault="00FA339A" w:rsidP="00AA17AB">
            <w:r w:rsidRPr="00744B61">
              <w:t>ОК 04</w:t>
            </w:r>
          </w:p>
          <w:p w14:paraId="45E2375A" w14:textId="77777777" w:rsidR="00FA339A" w:rsidRPr="00744B61" w:rsidRDefault="00FA339A" w:rsidP="00AA17AB">
            <w:r w:rsidRPr="00744B61">
              <w:t>ОК 05</w:t>
            </w:r>
          </w:p>
          <w:p w14:paraId="12725B0E" w14:textId="77777777" w:rsidR="00FA339A" w:rsidRPr="00744B61" w:rsidRDefault="00FA339A" w:rsidP="00AA17AB">
            <w:r w:rsidRPr="00744B61">
              <w:t>ОК 07</w:t>
            </w:r>
          </w:p>
          <w:p w14:paraId="481BD604" w14:textId="77777777" w:rsidR="00FA339A" w:rsidRPr="00744B61" w:rsidRDefault="00FA339A" w:rsidP="00AA17AB">
            <w:r w:rsidRPr="00744B61">
              <w:t>ОК 09</w:t>
            </w:r>
          </w:p>
          <w:p w14:paraId="6EEE3E8D" w14:textId="77777777" w:rsidR="00FA339A" w:rsidRPr="00744B61" w:rsidRDefault="00FA339A" w:rsidP="00AA17AB">
            <w:r w:rsidRPr="00744B61">
              <w:t>ОК 10</w:t>
            </w:r>
          </w:p>
          <w:p w14:paraId="44E2A507" w14:textId="77777777" w:rsidR="00FA339A" w:rsidRPr="00744B61" w:rsidRDefault="00FA339A" w:rsidP="00AA17AB"/>
        </w:tc>
        <w:tc>
          <w:tcPr>
            <w:tcW w:w="3827" w:type="dxa"/>
          </w:tcPr>
          <w:p w14:paraId="45E1D67C" w14:textId="77777777" w:rsidR="00FA339A" w:rsidRPr="00744B61" w:rsidRDefault="00FA339A" w:rsidP="00AA17AB">
            <w:r w:rsidRPr="00744B61">
              <w:t xml:space="preserve">- анализировать и прогнозировать экологические последствия различных видов производственной деятельности; </w:t>
            </w:r>
          </w:p>
          <w:p w14:paraId="03EE1DD4" w14:textId="77777777" w:rsidR="00FA339A" w:rsidRPr="00744B61" w:rsidRDefault="00FA339A" w:rsidP="00AA17AB">
            <w:r w:rsidRPr="00744B61">
              <w:t xml:space="preserve">- анализировать причины возникновения экологических аварий и катастроф; </w:t>
            </w:r>
          </w:p>
          <w:p w14:paraId="60FB0C21" w14:textId="77777777" w:rsidR="00FA339A" w:rsidRPr="00744B61" w:rsidRDefault="00FA339A" w:rsidP="00AA17AB">
            <w:r w:rsidRPr="00744B61">
              <w:t xml:space="preserve">- выбирать методы, технологии и аппараты утилизации газовых выбросов, стоков, твердых отходов; </w:t>
            </w:r>
          </w:p>
          <w:p w14:paraId="1A0D3E15" w14:textId="77777777" w:rsidR="00FA339A" w:rsidRPr="00744B61" w:rsidRDefault="00FA339A" w:rsidP="00AA17AB">
            <w:r w:rsidRPr="00744B61">
              <w:t xml:space="preserve">- определять экологическую пригодность выпускаемой продукции; </w:t>
            </w:r>
          </w:p>
          <w:p w14:paraId="09137B48" w14:textId="77777777" w:rsidR="00FA339A" w:rsidRPr="00744B61" w:rsidRDefault="00FA339A" w:rsidP="00AA17AB">
            <w:r w:rsidRPr="00744B61">
              <w:t xml:space="preserve">-  оценивать состояние экологии окружающей среды на производственном объекте. </w:t>
            </w:r>
          </w:p>
        </w:tc>
        <w:tc>
          <w:tcPr>
            <w:tcW w:w="3827" w:type="dxa"/>
          </w:tcPr>
          <w:p w14:paraId="4B6D2FDB" w14:textId="77777777" w:rsidR="00FA339A" w:rsidRPr="00744B61" w:rsidRDefault="00FA339A" w:rsidP="00AA17AB">
            <w:r w:rsidRPr="00744B61">
              <w:t xml:space="preserve">- виды и классификацию природных ресурсов, условия устойчивого состояния экосистем; </w:t>
            </w:r>
          </w:p>
          <w:p w14:paraId="36D1AEF7" w14:textId="77777777" w:rsidR="00FA339A" w:rsidRPr="00744B61" w:rsidRDefault="00FA339A" w:rsidP="00AA17AB">
            <w:r w:rsidRPr="00744B61">
              <w:t xml:space="preserve">- задачи охраны окружающей среды, природоресурсный потенциал и охраняемые природные территории Российской Федерации; </w:t>
            </w:r>
          </w:p>
          <w:p w14:paraId="2531FB5F" w14:textId="77777777" w:rsidR="00FA339A" w:rsidRPr="00744B61" w:rsidRDefault="00FA339A" w:rsidP="00AA17AB">
            <w:r w:rsidRPr="00744B61">
              <w:t>- основные источники и масштабы образования отходов производства - основные источники техногенного воздействия на окружающую среду, способы предотвращения и улавливания выбросов, методы очистки промышленных сточных вод, принципы работы аппаратов обезвреживания и очистки газовых   выбросов и стоков, основные технологии утилизации газовых выбросов, стоков, твердых отходов; принципы размещения производств различного типа, состав основных промышленных выбросов и отходов различных производств;</w:t>
            </w:r>
          </w:p>
          <w:p w14:paraId="0985237D" w14:textId="77777777" w:rsidR="00FA339A" w:rsidRPr="00744B61" w:rsidRDefault="00FA339A" w:rsidP="00AA17AB">
            <w:r w:rsidRPr="00744B61">
              <w:t>- правовые основы, правила и нормы природопользования и экологической безопасности;</w:t>
            </w:r>
          </w:p>
          <w:p w14:paraId="53AF19D2" w14:textId="77777777" w:rsidR="00FA339A" w:rsidRPr="00744B61" w:rsidRDefault="00FA339A" w:rsidP="00AA17AB">
            <w:r w:rsidRPr="00744B61">
              <w:t>- принципы и методы рационального природопользования, мониторинга окружающей среды, экологического контроля и экологического регулирования.</w:t>
            </w:r>
          </w:p>
        </w:tc>
      </w:tr>
    </w:tbl>
    <w:p w14:paraId="32664AB5" w14:textId="77777777" w:rsidR="00FA339A" w:rsidRPr="00744B61" w:rsidRDefault="00FA339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194CE064" w14:textId="77777777" w:rsidR="004405D9" w:rsidRDefault="004405D9">
      <w:pPr>
        <w:suppressAutoHyphens w:val="0"/>
        <w:rPr>
          <w:b/>
        </w:rPr>
      </w:pPr>
      <w:r>
        <w:rPr>
          <w:b/>
        </w:rPr>
        <w:br w:type="page"/>
      </w:r>
    </w:p>
    <w:p w14:paraId="35491F9D"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44B61">
        <w:rPr>
          <w:b/>
        </w:rPr>
        <w:lastRenderedPageBreak/>
        <w:t>2. СТРУКТУРА И СОДЕРЖАНИЕ ДИСЦИПЛИНЫ</w:t>
      </w:r>
    </w:p>
    <w:p w14:paraId="514EA838"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44B61">
        <w:rPr>
          <w:b/>
        </w:rPr>
        <w:t xml:space="preserve"> </w:t>
      </w:r>
    </w:p>
    <w:p w14:paraId="5198528C"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r w:rsidRPr="00744B61">
        <w:rPr>
          <w:b/>
        </w:rPr>
        <w:t>2.1. Объем дисциплины и виды учебной работы</w:t>
      </w:r>
    </w:p>
    <w:p w14:paraId="5BA39568"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rPr>
      </w:pPr>
    </w:p>
    <w:p w14:paraId="2DA79ABD"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4862"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373"/>
        <w:gridCol w:w="2934"/>
      </w:tblGrid>
      <w:tr w:rsidR="005205BE" w:rsidRPr="00744B61" w14:paraId="07BA9215" w14:textId="77777777" w:rsidTr="0016797F">
        <w:trPr>
          <w:trHeight w:val="490"/>
        </w:trPr>
        <w:tc>
          <w:tcPr>
            <w:tcW w:w="3424" w:type="pct"/>
            <w:vAlign w:val="center"/>
          </w:tcPr>
          <w:p w14:paraId="11E803FA" w14:textId="77777777" w:rsidR="005205BE" w:rsidRPr="00744B61" w:rsidRDefault="005205BE" w:rsidP="005205BE">
            <w:pPr>
              <w:jc w:val="both"/>
              <w:rPr>
                <w:b/>
              </w:rPr>
            </w:pPr>
            <w:r w:rsidRPr="00744B61">
              <w:rPr>
                <w:b/>
              </w:rPr>
              <w:t>Вид учебной работы</w:t>
            </w:r>
          </w:p>
        </w:tc>
        <w:tc>
          <w:tcPr>
            <w:tcW w:w="1576" w:type="pct"/>
          </w:tcPr>
          <w:p w14:paraId="0CED53F5" w14:textId="77777777" w:rsidR="005205BE" w:rsidRPr="004405D9" w:rsidRDefault="005205BE" w:rsidP="004405D9">
            <w:pPr>
              <w:spacing w:line="360" w:lineRule="auto"/>
              <w:jc w:val="center"/>
              <w:rPr>
                <w:b/>
                <w:i/>
                <w:iCs/>
              </w:rPr>
            </w:pPr>
            <w:r w:rsidRPr="00744B61">
              <w:rPr>
                <w:b/>
                <w:i/>
                <w:iCs/>
              </w:rPr>
              <w:t>Объем часов</w:t>
            </w:r>
          </w:p>
        </w:tc>
      </w:tr>
      <w:tr w:rsidR="005205BE" w:rsidRPr="00744B61" w14:paraId="053DACA1" w14:textId="77777777" w:rsidTr="0016797F">
        <w:trPr>
          <w:trHeight w:val="490"/>
        </w:trPr>
        <w:tc>
          <w:tcPr>
            <w:tcW w:w="3424" w:type="pct"/>
            <w:vAlign w:val="center"/>
          </w:tcPr>
          <w:p w14:paraId="1B82EC53" w14:textId="77777777" w:rsidR="005205BE" w:rsidRPr="00744B61" w:rsidRDefault="005205BE" w:rsidP="00F333EA">
            <w:pPr>
              <w:jc w:val="both"/>
              <w:rPr>
                <w:b/>
              </w:rPr>
            </w:pPr>
            <w:r w:rsidRPr="00744B61">
              <w:rPr>
                <w:b/>
              </w:rPr>
              <w:t>Объем образовательной программы дисциплины</w:t>
            </w:r>
          </w:p>
        </w:tc>
        <w:tc>
          <w:tcPr>
            <w:tcW w:w="1576" w:type="pct"/>
            <w:vAlign w:val="center"/>
          </w:tcPr>
          <w:p w14:paraId="08B0E494" w14:textId="19937DF1" w:rsidR="005205BE" w:rsidRPr="00744B61" w:rsidRDefault="005205BE" w:rsidP="005205BE">
            <w:pPr>
              <w:jc w:val="both"/>
            </w:pPr>
            <w:r w:rsidRPr="00744B61">
              <w:t>3</w:t>
            </w:r>
            <w:r w:rsidR="007A0C45">
              <w:t>4</w:t>
            </w:r>
          </w:p>
        </w:tc>
      </w:tr>
      <w:tr w:rsidR="005205BE" w:rsidRPr="00744B61" w14:paraId="67B70F20" w14:textId="77777777" w:rsidTr="00FB5D39">
        <w:trPr>
          <w:trHeight w:val="490"/>
        </w:trPr>
        <w:tc>
          <w:tcPr>
            <w:tcW w:w="5000" w:type="pct"/>
            <w:gridSpan w:val="2"/>
            <w:vAlign w:val="center"/>
          </w:tcPr>
          <w:p w14:paraId="2A144C12" w14:textId="77777777" w:rsidR="005205BE" w:rsidRPr="00744B61" w:rsidRDefault="005205BE" w:rsidP="005205BE">
            <w:pPr>
              <w:jc w:val="both"/>
            </w:pPr>
            <w:r w:rsidRPr="00744B61">
              <w:t>в том числе:</w:t>
            </w:r>
          </w:p>
        </w:tc>
      </w:tr>
      <w:tr w:rsidR="005205BE" w:rsidRPr="00744B61" w14:paraId="70CA3929" w14:textId="77777777" w:rsidTr="0016797F">
        <w:trPr>
          <w:trHeight w:val="490"/>
        </w:trPr>
        <w:tc>
          <w:tcPr>
            <w:tcW w:w="3424" w:type="pct"/>
            <w:vAlign w:val="center"/>
          </w:tcPr>
          <w:p w14:paraId="74CC2E7D" w14:textId="77777777" w:rsidR="005205BE" w:rsidRPr="00744B61" w:rsidRDefault="005205BE" w:rsidP="005205BE">
            <w:pPr>
              <w:jc w:val="both"/>
            </w:pPr>
            <w:r w:rsidRPr="00744B61">
              <w:t>теоретическое обучение</w:t>
            </w:r>
          </w:p>
        </w:tc>
        <w:tc>
          <w:tcPr>
            <w:tcW w:w="1576" w:type="pct"/>
            <w:vAlign w:val="center"/>
          </w:tcPr>
          <w:p w14:paraId="582078E1" w14:textId="0AA4FCBE" w:rsidR="005205BE" w:rsidRPr="00744B61" w:rsidRDefault="007A0C45" w:rsidP="005205BE">
            <w:pPr>
              <w:jc w:val="both"/>
            </w:pPr>
            <w:r>
              <w:t>18</w:t>
            </w:r>
          </w:p>
        </w:tc>
      </w:tr>
      <w:tr w:rsidR="005205BE" w:rsidRPr="00744B61" w14:paraId="5D9E9568" w14:textId="77777777" w:rsidTr="0016797F">
        <w:trPr>
          <w:trHeight w:val="490"/>
        </w:trPr>
        <w:tc>
          <w:tcPr>
            <w:tcW w:w="3424" w:type="pct"/>
            <w:vAlign w:val="center"/>
          </w:tcPr>
          <w:p w14:paraId="18FFC98A" w14:textId="77777777" w:rsidR="005205BE" w:rsidRPr="00744B61" w:rsidRDefault="005205BE" w:rsidP="00B24DA2">
            <w:pPr>
              <w:jc w:val="both"/>
            </w:pPr>
            <w:r w:rsidRPr="00744B61">
              <w:t>практические занятия</w:t>
            </w:r>
            <w:r w:rsidRPr="00744B61">
              <w:rPr>
                <w:i/>
              </w:rPr>
              <w:t xml:space="preserve"> </w:t>
            </w:r>
          </w:p>
        </w:tc>
        <w:tc>
          <w:tcPr>
            <w:tcW w:w="1576" w:type="pct"/>
            <w:vAlign w:val="center"/>
          </w:tcPr>
          <w:p w14:paraId="27E37F7D" w14:textId="77777777" w:rsidR="005205BE" w:rsidRPr="00744B61" w:rsidRDefault="00DE37E1" w:rsidP="005205BE">
            <w:pPr>
              <w:jc w:val="both"/>
            </w:pPr>
            <w:r w:rsidRPr="00744B61">
              <w:t>10</w:t>
            </w:r>
          </w:p>
        </w:tc>
      </w:tr>
      <w:tr w:rsidR="005205BE" w:rsidRPr="00744B61" w14:paraId="095B2691" w14:textId="77777777" w:rsidTr="0016797F">
        <w:trPr>
          <w:trHeight w:val="490"/>
        </w:trPr>
        <w:tc>
          <w:tcPr>
            <w:tcW w:w="3424" w:type="pct"/>
            <w:vAlign w:val="center"/>
          </w:tcPr>
          <w:p w14:paraId="27D69D0F" w14:textId="77777777" w:rsidR="005205BE" w:rsidRPr="00744B61" w:rsidRDefault="005205BE" w:rsidP="005205BE">
            <w:pPr>
              <w:jc w:val="both"/>
              <w:rPr>
                <w:b/>
              </w:rPr>
            </w:pPr>
            <w:r w:rsidRPr="00744B61">
              <w:rPr>
                <w:b/>
              </w:rPr>
              <w:t xml:space="preserve">Самостоятельная работа </w:t>
            </w:r>
          </w:p>
        </w:tc>
        <w:tc>
          <w:tcPr>
            <w:tcW w:w="1576" w:type="pct"/>
            <w:vAlign w:val="center"/>
          </w:tcPr>
          <w:p w14:paraId="6F541FF7" w14:textId="77777777" w:rsidR="005205BE" w:rsidRPr="00744B61" w:rsidRDefault="00DE37E1" w:rsidP="005205BE">
            <w:pPr>
              <w:jc w:val="both"/>
              <w:rPr>
                <w:b/>
              </w:rPr>
            </w:pPr>
            <w:r w:rsidRPr="00744B61">
              <w:rPr>
                <w:b/>
              </w:rPr>
              <w:t>6</w:t>
            </w:r>
          </w:p>
        </w:tc>
      </w:tr>
      <w:tr w:rsidR="007A0C45" w:rsidRPr="00744B61" w14:paraId="69F63660" w14:textId="77777777" w:rsidTr="0016797F">
        <w:trPr>
          <w:trHeight w:val="490"/>
        </w:trPr>
        <w:tc>
          <w:tcPr>
            <w:tcW w:w="3424" w:type="pct"/>
            <w:vAlign w:val="center"/>
          </w:tcPr>
          <w:p w14:paraId="32AA726B" w14:textId="72207617" w:rsidR="007A0C45" w:rsidRPr="00744B61" w:rsidRDefault="007A0C45" w:rsidP="005205BE">
            <w:pPr>
              <w:jc w:val="both"/>
              <w:rPr>
                <w:b/>
              </w:rPr>
            </w:pPr>
            <w:r>
              <w:rPr>
                <w:b/>
              </w:rPr>
              <w:t>Промежуточная аттестация</w:t>
            </w:r>
          </w:p>
        </w:tc>
        <w:tc>
          <w:tcPr>
            <w:tcW w:w="1576" w:type="pct"/>
            <w:vAlign w:val="center"/>
          </w:tcPr>
          <w:p w14:paraId="4FF44B36" w14:textId="64432A63" w:rsidR="007A0C45" w:rsidRPr="00744B61" w:rsidRDefault="007A0C45" w:rsidP="005205BE">
            <w:pPr>
              <w:jc w:val="both"/>
              <w:rPr>
                <w:b/>
              </w:rPr>
            </w:pPr>
            <w:r>
              <w:rPr>
                <w:b/>
              </w:rPr>
              <w:t>Контрольная работа</w:t>
            </w:r>
          </w:p>
        </w:tc>
      </w:tr>
    </w:tbl>
    <w:p w14:paraId="08E34872" w14:textId="77777777" w:rsidR="005205BE" w:rsidRPr="00744B61" w:rsidRDefault="005205BE" w:rsidP="00D1534A"/>
    <w:p w14:paraId="125EE0A2" w14:textId="77777777" w:rsidR="00D1534A" w:rsidRPr="00744B61" w:rsidRDefault="00D1534A" w:rsidP="005205BE">
      <w:pPr>
        <w:sectPr w:rsidR="00D1534A" w:rsidRPr="00744B61">
          <w:footerReference w:type="default" r:id="rId9"/>
          <w:pgSz w:w="11906" w:h="16838"/>
          <w:pgMar w:top="1134" w:right="850" w:bottom="1134" w:left="1701" w:header="720" w:footer="708" w:gutter="0"/>
          <w:cols w:space="720"/>
          <w:docGrid w:linePitch="600" w:charSpace="32768"/>
        </w:sectPr>
      </w:pPr>
    </w:p>
    <w:p w14:paraId="5CDC6890" w14:textId="77777777" w:rsidR="00FA339A" w:rsidRPr="00744B61" w:rsidRDefault="00FA339A" w:rsidP="00FA339A">
      <w:pPr>
        <w:ind w:firstLine="709"/>
        <w:rPr>
          <w:b/>
          <w:bCs/>
        </w:rPr>
      </w:pPr>
      <w:r w:rsidRPr="00744B61">
        <w:rPr>
          <w:b/>
        </w:rPr>
        <w:lastRenderedPageBreak/>
        <w:t xml:space="preserve">2.2. Тематический план и содержание учебной дисциплины </w:t>
      </w:r>
    </w:p>
    <w:tbl>
      <w:tblPr>
        <w:tblOverlap w:val="never"/>
        <w:tblW w:w="5000" w:type="pct"/>
        <w:jc w:val="center"/>
        <w:tblCellMar>
          <w:left w:w="10" w:type="dxa"/>
          <w:right w:w="10" w:type="dxa"/>
        </w:tblCellMar>
        <w:tblLook w:val="04A0" w:firstRow="1" w:lastRow="0" w:firstColumn="1" w:lastColumn="0" w:noHBand="0" w:noVBand="1"/>
      </w:tblPr>
      <w:tblGrid>
        <w:gridCol w:w="2343"/>
        <w:gridCol w:w="500"/>
        <w:gridCol w:w="3871"/>
        <w:gridCol w:w="5575"/>
        <w:gridCol w:w="737"/>
        <w:gridCol w:w="1706"/>
      </w:tblGrid>
      <w:tr w:rsidR="0021754E" w:rsidRPr="00744B61" w14:paraId="7DC6B7CB" w14:textId="77777777" w:rsidTr="005B6039">
        <w:trPr>
          <w:jc w:val="center"/>
        </w:trPr>
        <w:tc>
          <w:tcPr>
            <w:tcW w:w="795" w:type="pct"/>
            <w:tcBorders>
              <w:top w:val="single" w:sz="4" w:space="0" w:color="auto"/>
              <w:left w:val="single" w:sz="4" w:space="0" w:color="auto"/>
            </w:tcBorders>
            <w:shd w:val="clear" w:color="auto" w:fill="FFFFFF"/>
            <w:vAlign w:val="center"/>
          </w:tcPr>
          <w:p w14:paraId="0EA4419E" w14:textId="77777777" w:rsidR="0021754E" w:rsidRPr="00744B61" w:rsidRDefault="0021754E" w:rsidP="00AA17AB">
            <w:pPr>
              <w:jc w:val="center"/>
              <w:rPr>
                <w:b/>
              </w:rPr>
            </w:pPr>
            <w:r w:rsidRPr="00744B61">
              <w:rPr>
                <w:b/>
              </w:rPr>
              <w:t>Наименование разделов и тем</w:t>
            </w:r>
          </w:p>
        </w:tc>
        <w:tc>
          <w:tcPr>
            <w:tcW w:w="170" w:type="pct"/>
            <w:tcBorders>
              <w:top w:val="single" w:sz="4" w:space="0" w:color="auto"/>
              <w:left w:val="single" w:sz="4" w:space="0" w:color="auto"/>
              <w:right w:val="single" w:sz="4" w:space="0" w:color="auto"/>
            </w:tcBorders>
            <w:shd w:val="clear" w:color="auto" w:fill="FFFFFF"/>
          </w:tcPr>
          <w:p w14:paraId="4E76140D" w14:textId="77777777" w:rsidR="0021754E" w:rsidRPr="00744B61" w:rsidRDefault="0021754E" w:rsidP="00AA17AB">
            <w:pPr>
              <w:jc w:val="center"/>
              <w:rPr>
                <w:b/>
              </w:rPr>
            </w:pPr>
          </w:p>
        </w:tc>
        <w:tc>
          <w:tcPr>
            <w:tcW w:w="3206" w:type="pct"/>
            <w:gridSpan w:val="2"/>
            <w:tcBorders>
              <w:top w:val="single" w:sz="4" w:space="0" w:color="auto"/>
              <w:left w:val="single" w:sz="4" w:space="0" w:color="auto"/>
            </w:tcBorders>
            <w:shd w:val="clear" w:color="auto" w:fill="FFFFFF"/>
            <w:vAlign w:val="center"/>
          </w:tcPr>
          <w:p w14:paraId="22EC25C5" w14:textId="77777777" w:rsidR="0021754E" w:rsidRPr="00744B61" w:rsidRDefault="0021754E" w:rsidP="00AA17AB">
            <w:pPr>
              <w:jc w:val="center"/>
              <w:rPr>
                <w:b/>
              </w:rPr>
            </w:pPr>
            <w:r w:rsidRPr="00744B61">
              <w:rPr>
                <w:b/>
              </w:rPr>
              <w:t>Содержание учебного материала и формы организации деятельности обучающихся</w:t>
            </w:r>
          </w:p>
        </w:tc>
        <w:tc>
          <w:tcPr>
            <w:tcW w:w="250" w:type="pct"/>
            <w:tcBorders>
              <w:top w:val="single" w:sz="4" w:space="0" w:color="auto"/>
              <w:left w:val="single" w:sz="4" w:space="0" w:color="auto"/>
            </w:tcBorders>
            <w:shd w:val="clear" w:color="auto" w:fill="FFFFFF"/>
            <w:vAlign w:val="center"/>
          </w:tcPr>
          <w:p w14:paraId="5871B162" w14:textId="77777777" w:rsidR="0021754E" w:rsidRPr="00744B61" w:rsidRDefault="0021754E" w:rsidP="00AA17AB">
            <w:pPr>
              <w:jc w:val="center"/>
              <w:rPr>
                <w:b/>
                <w:i/>
              </w:rPr>
            </w:pPr>
            <w:r w:rsidRPr="00744B61">
              <w:rPr>
                <w:b/>
                <w:iCs/>
                <w:color w:val="000000"/>
                <w:shd w:val="clear" w:color="auto" w:fill="FFFFFF"/>
              </w:rPr>
              <w:t>Объем в часах</w:t>
            </w:r>
          </w:p>
        </w:tc>
        <w:tc>
          <w:tcPr>
            <w:tcW w:w="579" w:type="pct"/>
            <w:tcBorders>
              <w:top w:val="single" w:sz="4" w:space="0" w:color="auto"/>
              <w:left w:val="single" w:sz="4" w:space="0" w:color="auto"/>
              <w:right w:val="single" w:sz="4" w:space="0" w:color="auto"/>
            </w:tcBorders>
            <w:shd w:val="clear" w:color="auto" w:fill="FFFFFF"/>
          </w:tcPr>
          <w:p w14:paraId="1CAEECFF" w14:textId="77777777" w:rsidR="0021754E" w:rsidRPr="00744B61" w:rsidRDefault="0021754E" w:rsidP="00AA17AB">
            <w:pPr>
              <w:jc w:val="center"/>
              <w:rPr>
                <w:b/>
              </w:rPr>
            </w:pPr>
            <w:r w:rsidRPr="00744B61">
              <w:rPr>
                <w:b/>
                <w:bCs/>
              </w:rPr>
              <w:t>Коды компетенций, формированию которых способствует элемент программы</w:t>
            </w:r>
          </w:p>
        </w:tc>
      </w:tr>
      <w:tr w:rsidR="0021754E" w:rsidRPr="00744B61" w14:paraId="48A4A444" w14:textId="77777777" w:rsidTr="005B6039">
        <w:trPr>
          <w:jc w:val="center"/>
        </w:trPr>
        <w:tc>
          <w:tcPr>
            <w:tcW w:w="795" w:type="pct"/>
            <w:tcBorders>
              <w:top w:val="single" w:sz="4" w:space="0" w:color="auto"/>
              <w:left w:val="single" w:sz="4" w:space="0" w:color="auto"/>
            </w:tcBorders>
            <w:shd w:val="clear" w:color="auto" w:fill="FFFFFF"/>
            <w:vAlign w:val="center"/>
          </w:tcPr>
          <w:p w14:paraId="4B85D9B0" w14:textId="77777777" w:rsidR="0021754E" w:rsidRPr="00744B61" w:rsidRDefault="0021754E" w:rsidP="00AA17AB">
            <w:pPr>
              <w:jc w:val="center"/>
              <w:rPr>
                <w:b/>
              </w:rPr>
            </w:pPr>
          </w:p>
        </w:tc>
        <w:tc>
          <w:tcPr>
            <w:tcW w:w="170" w:type="pct"/>
            <w:tcBorders>
              <w:top w:val="single" w:sz="4" w:space="0" w:color="auto"/>
              <w:left w:val="single" w:sz="4" w:space="0" w:color="auto"/>
              <w:right w:val="single" w:sz="4" w:space="0" w:color="auto"/>
            </w:tcBorders>
            <w:shd w:val="clear" w:color="auto" w:fill="FFFFFF"/>
          </w:tcPr>
          <w:p w14:paraId="68FD00FD" w14:textId="77777777" w:rsidR="0021754E" w:rsidRPr="00744B61" w:rsidRDefault="0021754E" w:rsidP="00AA17AB">
            <w:pPr>
              <w:jc w:val="center"/>
              <w:rPr>
                <w:b/>
              </w:rPr>
            </w:pPr>
          </w:p>
        </w:tc>
        <w:tc>
          <w:tcPr>
            <w:tcW w:w="3206" w:type="pct"/>
            <w:gridSpan w:val="2"/>
            <w:tcBorders>
              <w:top w:val="single" w:sz="4" w:space="0" w:color="auto"/>
              <w:left w:val="single" w:sz="4" w:space="0" w:color="auto"/>
            </w:tcBorders>
            <w:shd w:val="clear" w:color="auto" w:fill="FFFFFF"/>
            <w:vAlign w:val="center"/>
          </w:tcPr>
          <w:p w14:paraId="4D1BD1C3" w14:textId="77777777" w:rsidR="0021754E" w:rsidRPr="00744B61" w:rsidRDefault="0021754E" w:rsidP="00AA17AB">
            <w:pPr>
              <w:jc w:val="center"/>
              <w:rPr>
                <w:b/>
              </w:rPr>
            </w:pPr>
            <w:r w:rsidRPr="00744B61">
              <w:rPr>
                <w:b/>
              </w:rPr>
              <w:t>Раздел 1. Особенности взаимодействия общества и природы. Основные источники техногенного воздействия на окружающую среду</w:t>
            </w:r>
          </w:p>
        </w:tc>
        <w:tc>
          <w:tcPr>
            <w:tcW w:w="250" w:type="pct"/>
            <w:tcBorders>
              <w:top w:val="single" w:sz="4" w:space="0" w:color="auto"/>
              <w:left w:val="single" w:sz="4" w:space="0" w:color="auto"/>
              <w:bottom w:val="single" w:sz="4" w:space="0" w:color="auto"/>
            </w:tcBorders>
            <w:shd w:val="clear" w:color="auto" w:fill="FFFFFF"/>
            <w:vAlign w:val="center"/>
          </w:tcPr>
          <w:p w14:paraId="3F4AF63D" w14:textId="77777777" w:rsidR="0021754E" w:rsidRPr="00744B61" w:rsidRDefault="0021754E" w:rsidP="00AA17AB">
            <w:pPr>
              <w:framePr w:w="15302" w:wrap="notBeside" w:vAnchor="text" w:hAnchor="text" w:xAlign="center" w:y="1"/>
              <w:widowControl w:val="0"/>
              <w:jc w:val="center"/>
              <w:rPr>
                <w:b/>
                <w:i/>
              </w:rPr>
            </w:pPr>
          </w:p>
        </w:tc>
        <w:tc>
          <w:tcPr>
            <w:tcW w:w="579" w:type="pct"/>
            <w:tcBorders>
              <w:top w:val="single" w:sz="4" w:space="0" w:color="auto"/>
              <w:left w:val="single" w:sz="4" w:space="0" w:color="auto"/>
              <w:right w:val="single" w:sz="4" w:space="0" w:color="auto"/>
            </w:tcBorders>
            <w:shd w:val="clear" w:color="auto" w:fill="FFFFFF"/>
            <w:vAlign w:val="center"/>
          </w:tcPr>
          <w:p w14:paraId="39D5582E" w14:textId="77777777" w:rsidR="0021754E" w:rsidRPr="00744B61" w:rsidRDefault="0021754E" w:rsidP="00AA17AB">
            <w:pPr>
              <w:framePr w:w="15302" w:wrap="notBeside" w:vAnchor="text" w:hAnchor="text" w:xAlign="center" w:y="1"/>
              <w:ind w:firstLine="709"/>
              <w:jc w:val="center"/>
              <w:rPr>
                <w:b/>
                <w:kern w:val="32"/>
                <w:lang w:eastAsia="en-US"/>
              </w:rPr>
            </w:pPr>
          </w:p>
        </w:tc>
      </w:tr>
      <w:tr w:rsidR="000D7408" w:rsidRPr="00744B61" w14:paraId="7F019687"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6F3EB073" w14:textId="77777777" w:rsidR="000D7408" w:rsidRPr="00744B61" w:rsidRDefault="000D7408" w:rsidP="00AA17AB">
            <w:pPr>
              <w:jc w:val="center"/>
              <w:rPr>
                <w:b/>
              </w:rPr>
            </w:pPr>
            <w:r w:rsidRPr="00744B61">
              <w:rPr>
                <w:b/>
              </w:rPr>
              <w:t>Тема 1.1. Концепция устойчивого развития.</w:t>
            </w:r>
          </w:p>
        </w:tc>
        <w:tc>
          <w:tcPr>
            <w:tcW w:w="170" w:type="pct"/>
            <w:tcBorders>
              <w:top w:val="single" w:sz="4" w:space="0" w:color="auto"/>
              <w:left w:val="single" w:sz="4" w:space="0" w:color="auto"/>
              <w:right w:val="single" w:sz="4" w:space="0" w:color="auto"/>
            </w:tcBorders>
            <w:shd w:val="clear" w:color="auto" w:fill="FFFFFF"/>
          </w:tcPr>
          <w:p w14:paraId="53040D42" w14:textId="77777777" w:rsidR="000D7408" w:rsidRPr="00744B61" w:rsidRDefault="000D7408" w:rsidP="00AA17AB">
            <w:pPr>
              <w:rPr>
                <w:b/>
              </w:rPr>
            </w:pPr>
          </w:p>
        </w:tc>
        <w:tc>
          <w:tcPr>
            <w:tcW w:w="3206" w:type="pct"/>
            <w:gridSpan w:val="2"/>
            <w:tcBorders>
              <w:top w:val="single" w:sz="4" w:space="0" w:color="auto"/>
              <w:left w:val="single" w:sz="4" w:space="0" w:color="auto"/>
            </w:tcBorders>
            <w:shd w:val="clear" w:color="auto" w:fill="FFFFFF"/>
            <w:vAlign w:val="center"/>
          </w:tcPr>
          <w:p w14:paraId="5D7D82F4" w14:textId="77777777" w:rsidR="000D7408" w:rsidRPr="00744B61" w:rsidRDefault="000D7408" w:rsidP="00AA17AB">
            <w:pPr>
              <w:rPr>
                <w:b/>
              </w:rPr>
            </w:pPr>
            <w:r w:rsidRPr="00744B61">
              <w:rPr>
                <w:b/>
              </w:rPr>
              <w:t>Содержание учебного материала</w:t>
            </w:r>
          </w:p>
        </w:tc>
        <w:tc>
          <w:tcPr>
            <w:tcW w:w="250" w:type="pct"/>
            <w:tcBorders>
              <w:top w:val="single" w:sz="4" w:space="0" w:color="auto"/>
              <w:left w:val="single" w:sz="4" w:space="0" w:color="auto"/>
              <w:bottom w:val="single" w:sz="4" w:space="0" w:color="auto"/>
            </w:tcBorders>
            <w:shd w:val="clear" w:color="auto" w:fill="FFFFFF"/>
            <w:vAlign w:val="center"/>
          </w:tcPr>
          <w:p w14:paraId="3315ACA6" w14:textId="77777777" w:rsidR="000D7408" w:rsidRPr="00744B61" w:rsidRDefault="000D7408" w:rsidP="00AA17AB">
            <w:pPr>
              <w:framePr w:w="15302" w:wrap="notBeside" w:vAnchor="text" w:hAnchor="text" w:xAlign="center" w:y="1"/>
              <w:widowControl w:val="0"/>
              <w:jc w:val="center"/>
              <w:rPr>
                <w:b/>
                <w:i/>
              </w:rPr>
            </w:pPr>
          </w:p>
        </w:tc>
        <w:tc>
          <w:tcPr>
            <w:tcW w:w="579" w:type="pct"/>
            <w:vMerge w:val="restart"/>
            <w:tcBorders>
              <w:top w:val="single" w:sz="4" w:space="0" w:color="auto"/>
              <w:left w:val="single" w:sz="4" w:space="0" w:color="auto"/>
              <w:right w:val="single" w:sz="4" w:space="0" w:color="auto"/>
            </w:tcBorders>
            <w:shd w:val="clear" w:color="auto" w:fill="FFFFFF"/>
            <w:vAlign w:val="center"/>
          </w:tcPr>
          <w:p w14:paraId="618D2642" w14:textId="77777777" w:rsidR="000D7408" w:rsidRPr="00744B61" w:rsidRDefault="000D7408" w:rsidP="00AA17AB">
            <w:pPr>
              <w:framePr w:w="15302" w:wrap="notBeside" w:vAnchor="text" w:hAnchor="text" w:xAlign="center" w:y="1"/>
              <w:widowControl w:val="0"/>
              <w:jc w:val="center"/>
            </w:pPr>
            <w:r w:rsidRPr="00744B61">
              <w:rPr>
                <w:iCs/>
                <w:color w:val="000000"/>
                <w:shd w:val="clear" w:color="auto" w:fill="FFFFFF"/>
              </w:rPr>
              <w:t>ОК01, ОК02, ОК03, ОК 04, ОК05, 0К07, ОК09, ОК10</w:t>
            </w:r>
            <w:r w:rsidRPr="00744B61">
              <w:t>.</w:t>
            </w:r>
          </w:p>
        </w:tc>
      </w:tr>
      <w:tr w:rsidR="000D7408" w:rsidRPr="00744B61" w14:paraId="66046B04" w14:textId="77777777" w:rsidTr="005B6039">
        <w:trPr>
          <w:trHeight w:val="840"/>
          <w:jc w:val="center"/>
        </w:trPr>
        <w:tc>
          <w:tcPr>
            <w:tcW w:w="795" w:type="pct"/>
            <w:vMerge/>
            <w:tcBorders>
              <w:left w:val="single" w:sz="4" w:space="0" w:color="auto"/>
            </w:tcBorders>
            <w:shd w:val="clear" w:color="auto" w:fill="FFFFFF"/>
            <w:vAlign w:val="center"/>
          </w:tcPr>
          <w:p w14:paraId="7AF8B01A" w14:textId="77777777" w:rsidR="000D7408" w:rsidRPr="00744B61" w:rsidRDefault="000D7408" w:rsidP="00AA17AB">
            <w:pPr>
              <w:jc w:val="center"/>
            </w:pPr>
          </w:p>
        </w:tc>
        <w:tc>
          <w:tcPr>
            <w:tcW w:w="170" w:type="pct"/>
            <w:tcBorders>
              <w:left w:val="single" w:sz="4" w:space="0" w:color="auto"/>
              <w:right w:val="single" w:sz="4" w:space="0" w:color="auto"/>
            </w:tcBorders>
            <w:shd w:val="clear" w:color="auto" w:fill="FFFFFF"/>
          </w:tcPr>
          <w:p w14:paraId="0C9A22DC" w14:textId="35C90E20" w:rsidR="000D7408" w:rsidRPr="00744B61" w:rsidRDefault="00DA1A32" w:rsidP="005B6039">
            <w:pPr>
              <w:jc w:val="center"/>
              <w:rPr>
                <w:color w:val="000000"/>
                <w:shd w:val="clear" w:color="auto" w:fill="FFFFFF"/>
              </w:rPr>
            </w:pPr>
            <w:r>
              <w:rPr>
                <w:color w:val="000000"/>
                <w:shd w:val="clear" w:color="auto" w:fill="FFFFFF"/>
              </w:rPr>
              <w:t>1</w:t>
            </w:r>
          </w:p>
        </w:tc>
        <w:tc>
          <w:tcPr>
            <w:tcW w:w="3206" w:type="pct"/>
            <w:gridSpan w:val="2"/>
            <w:tcBorders>
              <w:top w:val="single" w:sz="4" w:space="0" w:color="auto"/>
              <w:left w:val="single" w:sz="4" w:space="0" w:color="auto"/>
            </w:tcBorders>
            <w:shd w:val="clear" w:color="auto" w:fill="FFFFFF"/>
            <w:vAlign w:val="center"/>
          </w:tcPr>
          <w:p w14:paraId="1037FB36" w14:textId="77777777" w:rsidR="000D7408" w:rsidRPr="00744B61" w:rsidRDefault="000D7408" w:rsidP="00AA17AB">
            <w:r w:rsidRPr="00744B61">
              <w:rPr>
                <w:color w:val="000000"/>
                <w:shd w:val="clear" w:color="auto" w:fill="FFFFFF"/>
              </w:rPr>
              <w:t xml:space="preserve">Введение. Структура и задачи предмета. Основные направления рационального природопользования. Природоресурсный потенциал. Условия свободы и ответственности за сохранения жизни на Земле и </w:t>
            </w:r>
            <w:proofErr w:type="spellStart"/>
            <w:r w:rsidRPr="00744B61">
              <w:rPr>
                <w:color w:val="000000"/>
                <w:shd w:val="clear" w:color="auto" w:fill="FFFFFF"/>
              </w:rPr>
              <w:t>экокультуры</w:t>
            </w:r>
            <w:proofErr w:type="spellEnd"/>
            <w:r w:rsidRPr="00744B61">
              <w:rPr>
                <w:color w:val="000000"/>
                <w:shd w:val="clear" w:color="auto" w:fill="FFFFFF"/>
              </w:rPr>
              <w:t>.</w:t>
            </w:r>
          </w:p>
        </w:tc>
        <w:tc>
          <w:tcPr>
            <w:tcW w:w="250" w:type="pct"/>
            <w:tcBorders>
              <w:top w:val="single" w:sz="4" w:space="0" w:color="auto"/>
              <w:left w:val="single" w:sz="4" w:space="0" w:color="auto"/>
              <w:bottom w:val="single" w:sz="4" w:space="0" w:color="auto"/>
            </w:tcBorders>
            <w:shd w:val="clear" w:color="auto" w:fill="FFFFFF"/>
            <w:vAlign w:val="center"/>
          </w:tcPr>
          <w:p w14:paraId="4EACFD50" w14:textId="77777777" w:rsidR="000D7408" w:rsidRPr="00744B61" w:rsidRDefault="000D7408" w:rsidP="00477784">
            <w:pPr>
              <w:framePr w:w="15302" w:wrap="notBeside" w:vAnchor="text" w:hAnchor="text" w:xAlign="center" w:y="1"/>
              <w:widowControl w:val="0"/>
              <w:shd w:val="clear" w:color="auto" w:fill="FFFFFF"/>
              <w:ind w:hanging="740"/>
              <w:jc w:val="center"/>
              <w:rPr>
                <w:b/>
              </w:rPr>
            </w:pPr>
            <w:r w:rsidRPr="00744B61">
              <w:rPr>
                <w:b/>
              </w:rPr>
              <w:t xml:space="preserve">         2</w:t>
            </w:r>
          </w:p>
        </w:tc>
        <w:tc>
          <w:tcPr>
            <w:tcW w:w="579" w:type="pct"/>
            <w:vMerge/>
            <w:tcBorders>
              <w:left w:val="single" w:sz="4" w:space="0" w:color="auto"/>
              <w:right w:val="single" w:sz="4" w:space="0" w:color="auto"/>
            </w:tcBorders>
            <w:shd w:val="clear" w:color="auto" w:fill="FFFFFF"/>
            <w:vAlign w:val="center"/>
          </w:tcPr>
          <w:p w14:paraId="5D7ED6D4" w14:textId="77777777" w:rsidR="000D7408" w:rsidRPr="00744B61" w:rsidRDefault="000D7408" w:rsidP="00AA17AB">
            <w:pPr>
              <w:framePr w:w="15302" w:wrap="notBeside" w:vAnchor="text" w:hAnchor="text" w:xAlign="center" w:y="1"/>
              <w:ind w:firstLine="709"/>
              <w:jc w:val="center"/>
              <w:rPr>
                <w:b/>
                <w:kern w:val="32"/>
                <w:lang w:eastAsia="en-US"/>
              </w:rPr>
            </w:pPr>
          </w:p>
        </w:tc>
      </w:tr>
      <w:tr w:rsidR="000D7408" w:rsidRPr="00744B61" w14:paraId="6A89680A" w14:textId="77777777" w:rsidTr="005B6039">
        <w:trPr>
          <w:trHeight w:val="420"/>
          <w:jc w:val="center"/>
        </w:trPr>
        <w:tc>
          <w:tcPr>
            <w:tcW w:w="795" w:type="pct"/>
            <w:vMerge/>
            <w:tcBorders>
              <w:left w:val="single" w:sz="4" w:space="0" w:color="auto"/>
            </w:tcBorders>
            <w:shd w:val="clear" w:color="auto" w:fill="FFFFFF"/>
            <w:vAlign w:val="center"/>
          </w:tcPr>
          <w:p w14:paraId="7C060AD5" w14:textId="77777777" w:rsidR="000D7408" w:rsidRPr="00744B61" w:rsidRDefault="000D7408" w:rsidP="00AA17AB">
            <w:pPr>
              <w:jc w:val="center"/>
            </w:pPr>
          </w:p>
        </w:tc>
        <w:tc>
          <w:tcPr>
            <w:tcW w:w="170" w:type="pct"/>
            <w:tcBorders>
              <w:left w:val="single" w:sz="4" w:space="0" w:color="auto"/>
              <w:right w:val="single" w:sz="4" w:space="0" w:color="auto"/>
            </w:tcBorders>
            <w:shd w:val="clear" w:color="auto" w:fill="FFFFFF"/>
          </w:tcPr>
          <w:p w14:paraId="20D1EEE2" w14:textId="77777777" w:rsidR="000D7408" w:rsidRDefault="00DA1A32" w:rsidP="00477784">
            <w:pPr>
              <w:rPr>
                <w:color w:val="000000"/>
                <w:shd w:val="clear" w:color="auto" w:fill="FFFFFF"/>
              </w:rPr>
            </w:pPr>
            <w:r>
              <w:rPr>
                <w:color w:val="000000"/>
                <w:shd w:val="clear" w:color="auto" w:fill="FFFFFF"/>
              </w:rPr>
              <w:t xml:space="preserve">   </w:t>
            </w:r>
          </w:p>
          <w:p w14:paraId="0EDA99F3" w14:textId="30C623AD" w:rsidR="00DA1A32" w:rsidRPr="00744B61" w:rsidRDefault="00DA1A32" w:rsidP="00DA1A32">
            <w:pPr>
              <w:jc w:val="center"/>
              <w:rPr>
                <w:color w:val="000000"/>
                <w:shd w:val="clear" w:color="auto" w:fill="FFFFFF"/>
              </w:rPr>
            </w:pPr>
            <w:r>
              <w:rPr>
                <w:color w:val="000000"/>
                <w:shd w:val="clear" w:color="auto" w:fill="FFFFFF"/>
              </w:rPr>
              <w:t>2</w:t>
            </w:r>
          </w:p>
        </w:tc>
        <w:tc>
          <w:tcPr>
            <w:tcW w:w="3206" w:type="pct"/>
            <w:gridSpan w:val="2"/>
            <w:tcBorders>
              <w:top w:val="single" w:sz="4" w:space="0" w:color="auto"/>
              <w:left w:val="single" w:sz="4" w:space="0" w:color="auto"/>
            </w:tcBorders>
            <w:shd w:val="clear" w:color="auto" w:fill="FFFFFF"/>
            <w:vAlign w:val="center"/>
          </w:tcPr>
          <w:p w14:paraId="39DAAF34" w14:textId="158020CE" w:rsidR="00DA1A32" w:rsidRDefault="00DA1A32" w:rsidP="00477784">
            <w:pPr>
              <w:rPr>
                <w:color w:val="000000"/>
                <w:shd w:val="clear" w:color="auto" w:fill="FFFFFF"/>
              </w:rPr>
            </w:pPr>
            <w:r w:rsidRPr="00744B61">
              <w:rPr>
                <w:color w:val="000000"/>
                <w:shd w:val="clear" w:color="auto" w:fill="FFFFFF"/>
              </w:rPr>
              <w:t>Виды и классификация природных ресурсов. Альтернативные источники энергии.</w:t>
            </w:r>
          </w:p>
          <w:p w14:paraId="7350A976" w14:textId="4AA5131A" w:rsidR="000D7408" w:rsidRPr="00744B61" w:rsidRDefault="000D7408" w:rsidP="00477784">
            <w:pPr>
              <w:rPr>
                <w:color w:val="000000"/>
                <w:shd w:val="clear" w:color="auto" w:fill="FFFFFF"/>
              </w:rPr>
            </w:pPr>
            <w:r w:rsidRPr="00744B61">
              <w:rPr>
                <w:color w:val="000000"/>
                <w:shd w:val="clear" w:color="auto" w:fill="FFFFFF"/>
              </w:rPr>
              <w:t>Природопользование. Принципы и методы рационального природопользования. Условия устойчивого состояния экосистем. Глобальные экологические проблемы человечества.</w:t>
            </w:r>
          </w:p>
        </w:tc>
        <w:tc>
          <w:tcPr>
            <w:tcW w:w="250" w:type="pct"/>
            <w:tcBorders>
              <w:top w:val="single" w:sz="4" w:space="0" w:color="auto"/>
              <w:left w:val="single" w:sz="4" w:space="0" w:color="auto"/>
              <w:bottom w:val="single" w:sz="4" w:space="0" w:color="auto"/>
            </w:tcBorders>
            <w:shd w:val="clear" w:color="auto" w:fill="FFFFFF"/>
            <w:vAlign w:val="center"/>
          </w:tcPr>
          <w:p w14:paraId="7881F7D2" w14:textId="77777777" w:rsidR="000D7408" w:rsidRPr="00744B61" w:rsidRDefault="000D7408" w:rsidP="00477784">
            <w:pPr>
              <w:framePr w:w="15302" w:wrap="notBeside" w:vAnchor="text" w:hAnchor="text" w:xAlign="center" w:y="1"/>
              <w:widowControl w:val="0"/>
              <w:shd w:val="clear" w:color="auto" w:fill="FFFFFF"/>
              <w:ind w:hanging="740"/>
              <w:jc w:val="center"/>
              <w:rPr>
                <w:b/>
              </w:rPr>
            </w:pPr>
            <w:r w:rsidRPr="00744B61">
              <w:rPr>
                <w:b/>
              </w:rPr>
              <w:t xml:space="preserve">          2</w:t>
            </w:r>
          </w:p>
        </w:tc>
        <w:tc>
          <w:tcPr>
            <w:tcW w:w="579" w:type="pct"/>
            <w:vMerge/>
            <w:tcBorders>
              <w:left w:val="single" w:sz="4" w:space="0" w:color="auto"/>
              <w:right w:val="single" w:sz="4" w:space="0" w:color="auto"/>
            </w:tcBorders>
            <w:shd w:val="clear" w:color="auto" w:fill="FFFFFF"/>
            <w:vAlign w:val="center"/>
          </w:tcPr>
          <w:p w14:paraId="2D0D191E" w14:textId="77777777" w:rsidR="000D7408" w:rsidRPr="00744B61" w:rsidRDefault="000D7408" w:rsidP="00AA17AB">
            <w:pPr>
              <w:framePr w:w="15302" w:wrap="notBeside" w:vAnchor="text" w:hAnchor="text" w:xAlign="center" w:y="1"/>
              <w:ind w:firstLine="709"/>
              <w:jc w:val="center"/>
              <w:rPr>
                <w:b/>
                <w:kern w:val="32"/>
                <w:lang w:eastAsia="en-US"/>
              </w:rPr>
            </w:pPr>
          </w:p>
        </w:tc>
      </w:tr>
      <w:tr w:rsidR="000D7408" w:rsidRPr="00744B61" w14:paraId="517043F7" w14:textId="77777777" w:rsidTr="0055172A">
        <w:trPr>
          <w:jc w:val="center"/>
        </w:trPr>
        <w:tc>
          <w:tcPr>
            <w:tcW w:w="795" w:type="pct"/>
            <w:vMerge/>
            <w:tcBorders>
              <w:left w:val="single" w:sz="4" w:space="0" w:color="auto"/>
            </w:tcBorders>
            <w:shd w:val="clear" w:color="auto" w:fill="FFFFFF"/>
            <w:vAlign w:val="center"/>
          </w:tcPr>
          <w:p w14:paraId="34694729" w14:textId="77777777" w:rsidR="000D7408" w:rsidRPr="00744B61" w:rsidRDefault="000D7408" w:rsidP="00AA17AB">
            <w:pPr>
              <w:jc w:val="center"/>
              <w:rPr>
                <w:b/>
              </w:rPr>
            </w:pPr>
          </w:p>
        </w:tc>
        <w:tc>
          <w:tcPr>
            <w:tcW w:w="170" w:type="pct"/>
            <w:vMerge w:val="restart"/>
            <w:tcBorders>
              <w:top w:val="single" w:sz="4" w:space="0" w:color="auto"/>
              <w:left w:val="single" w:sz="4" w:space="0" w:color="auto"/>
              <w:right w:val="single" w:sz="4" w:space="0" w:color="auto"/>
            </w:tcBorders>
            <w:shd w:val="clear" w:color="auto" w:fill="FFFFFF"/>
          </w:tcPr>
          <w:p w14:paraId="45DBCF94" w14:textId="6979E113" w:rsidR="000D7408" w:rsidRPr="00744B61" w:rsidRDefault="000D7408" w:rsidP="00AA17AB">
            <w:pPr>
              <w:jc w:val="center"/>
              <w:rPr>
                <w:b/>
              </w:rPr>
            </w:pPr>
          </w:p>
        </w:tc>
        <w:tc>
          <w:tcPr>
            <w:tcW w:w="3206" w:type="pct"/>
            <w:gridSpan w:val="2"/>
            <w:tcBorders>
              <w:top w:val="single" w:sz="4" w:space="0" w:color="auto"/>
              <w:left w:val="single" w:sz="4" w:space="0" w:color="auto"/>
            </w:tcBorders>
            <w:shd w:val="clear" w:color="auto" w:fill="FFFFFF"/>
          </w:tcPr>
          <w:p w14:paraId="1CB738E2" w14:textId="77777777" w:rsidR="000D7408" w:rsidRPr="000D7408" w:rsidRDefault="000D7408" w:rsidP="00AA17AB">
            <w:pPr>
              <w:jc w:val="both"/>
              <w:rPr>
                <w:b/>
                <w:bCs/>
              </w:rPr>
            </w:pPr>
            <w:r w:rsidRPr="000D7408">
              <w:rPr>
                <w:b/>
                <w:bCs/>
              </w:rPr>
              <w:t>Самостоятельная работа</w:t>
            </w:r>
          </w:p>
        </w:tc>
        <w:tc>
          <w:tcPr>
            <w:tcW w:w="250" w:type="pct"/>
            <w:vMerge w:val="restart"/>
            <w:tcBorders>
              <w:top w:val="single" w:sz="4" w:space="0" w:color="auto"/>
              <w:left w:val="single" w:sz="4" w:space="0" w:color="auto"/>
            </w:tcBorders>
            <w:shd w:val="clear" w:color="auto" w:fill="FFFFFF"/>
            <w:vAlign w:val="center"/>
          </w:tcPr>
          <w:p w14:paraId="3C0E00F5" w14:textId="77777777" w:rsidR="000D7408" w:rsidRPr="000D7408" w:rsidRDefault="000D7408" w:rsidP="00AA17AB">
            <w:pPr>
              <w:framePr w:w="15302" w:wrap="notBeside" w:vAnchor="text" w:hAnchor="text" w:xAlign="center" w:y="1"/>
              <w:widowControl w:val="0"/>
              <w:jc w:val="center"/>
              <w:rPr>
                <w:b/>
                <w:i/>
                <w:color w:val="FF0000"/>
              </w:rPr>
            </w:pPr>
            <w:r w:rsidRPr="000D7408">
              <w:rPr>
                <w:b/>
                <w:i/>
                <w:color w:val="FF0000"/>
              </w:rPr>
              <w:t>3</w:t>
            </w:r>
          </w:p>
        </w:tc>
        <w:tc>
          <w:tcPr>
            <w:tcW w:w="579" w:type="pct"/>
            <w:vMerge w:val="restart"/>
            <w:tcBorders>
              <w:top w:val="single" w:sz="4" w:space="0" w:color="auto"/>
              <w:left w:val="single" w:sz="4" w:space="0" w:color="auto"/>
              <w:right w:val="single" w:sz="4" w:space="0" w:color="auto"/>
            </w:tcBorders>
            <w:shd w:val="clear" w:color="auto" w:fill="FFFFFF"/>
            <w:vAlign w:val="center"/>
          </w:tcPr>
          <w:p w14:paraId="00477C18" w14:textId="77777777" w:rsidR="000D7408" w:rsidRPr="00744B61" w:rsidRDefault="000D7408" w:rsidP="00FD659E">
            <w:pPr>
              <w:framePr w:w="15302" w:wrap="notBeside" w:vAnchor="text" w:hAnchor="text" w:xAlign="center" w:y="1"/>
              <w:rPr>
                <w:b/>
                <w:kern w:val="32"/>
                <w:lang w:eastAsia="en-US"/>
              </w:rPr>
            </w:pPr>
            <w:r w:rsidRPr="00744B61">
              <w:rPr>
                <w:iCs/>
                <w:color w:val="000000"/>
                <w:shd w:val="clear" w:color="auto" w:fill="FFFFFF"/>
              </w:rPr>
              <w:t>ОК01, ОК02, ОК03, ОК 04, ОК05, 0К07, ОК09</w:t>
            </w:r>
          </w:p>
        </w:tc>
      </w:tr>
      <w:tr w:rsidR="000D7408" w:rsidRPr="00744B61" w14:paraId="3A2D2246" w14:textId="77777777" w:rsidTr="003E0961">
        <w:trPr>
          <w:jc w:val="center"/>
        </w:trPr>
        <w:tc>
          <w:tcPr>
            <w:tcW w:w="795" w:type="pct"/>
            <w:vMerge/>
            <w:tcBorders>
              <w:left w:val="single" w:sz="4" w:space="0" w:color="auto"/>
            </w:tcBorders>
            <w:shd w:val="clear" w:color="auto" w:fill="FFFFFF"/>
            <w:vAlign w:val="center"/>
          </w:tcPr>
          <w:p w14:paraId="5AEC2AC1" w14:textId="77777777" w:rsidR="000D7408" w:rsidRPr="00744B61" w:rsidRDefault="000D7408" w:rsidP="00AA17AB">
            <w:pPr>
              <w:jc w:val="center"/>
              <w:rPr>
                <w:b/>
              </w:rPr>
            </w:pPr>
          </w:p>
        </w:tc>
        <w:tc>
          <w:tcPr>
            <w:tcW w:w="170" w:type="pct"/>
            <w:vMerge/>
            <w:tcBorders>
              <w:left w:val="single" w:sz="4" w:space="0" w:color="auto"/>
              <w:right w:val="single" w:sz="4" w:space="0" w:color="auto"/>
            </w:tcBorders>
            <w:shd w:val="clear" w:color="auto" w:fill="FFFFFF"/>
          </w:tcPr>
          <w:p w14:paraId="3131160A" w14:textId="77777777" w:rsidR="000D7408" w:rsidRPr="00744B61" w:rsidRDefault="000D7408" w:rsidP="00AA17AB">
            <w:pPr>
              <w:jc w:val="center"/>
              <w:rPr>
                <w:b/>
              </w:rPr>
            </w:pPr>
          </w:p>
        </w:tc>
        <w:tc>
          <w:tcPr>
            <w:tcW w:w="3206" w:type="pct"/>
            <w:gridSpan w:val="2"/>
            <w:tcBorders>
              <w:top w:val="single" w:sz="4" w:space="0" w:color="auto"/>
              <w:left w:val="single" w:sz="4" w:space="0" w:color="auto"/>
            </w:tcBorders>
            <w:shd w:val="clear" w:color="auto" w:fill="FFFFFF"/>
          </w:tcPr>
          <w:p w14:paraId="43275500" w14:textId="77777777" w:rsidR="000D7408" w:rsidRPr="000D7408" w:rsidRDefault="000D7408" w:rsidP="000D7408">
            <w:pPr>
              <w:jc w:val="both"/>
              <w:rPr>
                <w:bCs/>
              </w:rPr>
            </w:pPr>
            <w:r w:rsidRPr="000D7408">
              <w:rPr>
                <w:bCs/>
              </w:rPr>
              <w:t>Подготовка доклада на тему «Экология – как научная основа природопользования»</w:t>
            </w:r>
          </w:p>
        </w:tc>
        <w:tc>
          <w:tcPr>
            <w:tcW w:w="250" w:type="pct"/>
            <w:vMerge/>
            <w:tcBorders>
              <w:left w:val="single" w:sz="4" w:space="0" w:color="auto"/>
            </w:tcBorders>
            <w:shd w:val="clear" w:color="auto" w:fill="FFFFFF"/>
            <w:vAlign w:val="center"/>
          </w:tcPr>
          <w:p w14:paraId="56F4B2E5" w14:textId="77777777" w:rsidR="000D7408" w:rsidRPr="00744B61" w:rsidRDefault="000D7408" w:rsidP="00AA17AB">
            <w:pPr>
              <w:framePr w:w="15302" w:wrap="notBeside" w:vAnchor="text" w:hAnchor="text" w:xAlign="center" w:y="1"/>
              <w:widowControl w:val="0"/>
              <w:jc w:val="center"/>
              <w:rPr>
                <w:b/>
                <w:i/>
              </w:rPr>
            </w:pPr>
          </w:p>
        </w:tc>
        <w:tc>
          <w:tcPr>
            <w:tcW w:w="579" w:type="pct"/>
            <w:vMerge/>
            <w:tcBorders>
              <w:left w:val="single" w:sz="4" w:space="0" w:color="auto"/>
              <w:right w:val="single" w:sz="4" w:space="0" w:color="auto"/>
            </w:tcBorders>
            <w:shd w:val="clear" w:color="auto" w:fill="FFFFFF"/>
            <w:vAlign w:val="center"/>
          </w:tcPr>
          <w:p w14:paraId="047FE97D" w14:textId="77777777" w:rsidR="000D7408" w:rsidRPr="00744B61" w:rsidRDefault="000D7408" w:rsidP="00AA17AB">
            <w:pPr>
              <w:framePr w:w="15302" w:wrap="notBeside" w:vAnchor="text" w:hAnchor="text" w:xAlign="center" w:y="1"/>
              <w:ind w:firstLine="709"/>
              <w:jc w:val="center"/>
              <w:rPr>
                <w:b/>
                <w:kern w:val="32"/>
                <w:lang w:eastAsia="en-US"/>
              </w:rPr>
            </w:pPr>
          </w:p>
        </w:tc>
      </w:tr>
      <w:tr w:rsidR="0021754E" w:rsidRPr="00744B61" w14:paraId="062DD75A" w14:textId="77777777" w:rsidTr="005B6039">
        <w:trPr>
          <w:jc w:val="center"/>
        </w:trPr>
        <w:tc>
          <w:tcPr>
            <w:tcW w:w="795" w:type="pct"/>
            <w:tcBorders>
              <w:top w:val="single" w:sz="4" w:space="0" w:color="auto"/>
              <w:left w:val="single" w:sz="4" w:space="0" w:color="auto"/>
            </w:tcBorders>
            <w:shd w:val="clear" w:color="auto" w:fill="FFFFFF"/>
            <w:vAlign w:val="center"/>
          </w:tcPr>
          <w:p w14:paraId="7088A44E" w14:textId="77777777" w:rsidR="0021754E" w:rsidRPr="00744B61" w:rsidRDefault="0021754E" w:rsidP="00AA17AB">
            <w:pPr>
              <w:jc w:val="center"/>
              <w:rPr>
                <w:b/>
              </w:rPr>
            </w:pPr>
          </w:p>
        </w:tc>
        <w:tc>
          <w:tcPr>
            <w:tcW w:w="170" w:type="pct"/>
            <w:tcBorders>
              <w:top w:val="single" w:sz="4" w:space="0" w:color="auto"/>
              <w:left w:val="single" w:sz="4" w:space="0" w:color="auto"/>
              <w:right w:val="single" w:sz="4" w:space="0" w:color="auto"/>
            </w:tcBorders>
            <w:shd w:val="clear" w:color="auto" w:fill="FFFFFF"/>
          </w:tcPr>
          <w:p w14:paraId="45142C1D" w14:textId="77777777" w:rsidR="0021754E" w:rsidRPr="00744B61" w:rsidRDefault="0021754E" w:rsidP="00AA17AB">
            <w:pPr>
              <w:jc w:val="center"/>
              <w:rPr>
                <w:b/>
              </w:rPr>
            </w:pPr>
          </w:p>
        </w:tc>
        <w:tc>
          <w:tcPr>
            <w:tcW w:w="3206" w:type="pct"/>
            <w:gridSpan w:val="2"/>
            <w:tcBorders>
              <w:top w:val="single" w:sz="4" w:space="0" w:color="auto"/>
              <w:left w:val="single" w:sz="4" w:space="0" w:color="auto"/>
            </w:tcBorders>
            <w:shd w:val="clear" w:color="auto" w:fill="FFFFFF"/>
            <w:vAlign w:val="center"/>
          </w:tcPr>
          <w:p w14:paraId="31ED1E0A" w14:textId="77777777" w:rsidR="0021754E" w:rsidRPr="00744B61" w:rsidRDefault="0021754E" w:rsidP="00AA17AB">
            <w:pPr>
              <w:jc w:val="center"/>
              <w:rPr>
                <w:b/>
              </w:rPr>
            </w:pPr>
            <w:r w:rsidRPr="00744B61">
              <w:rPr>
                <w:b/>
              </w:rPr>
              <w:t>Раздел 2. Рациональное и нерациональное природопользование</w:t>
            </w:r>
          </w:p>
        </w:tc>
        <w:tc>
          <w:tcPr>
            <w:tcW w:w="250" w:type="pct"/>
            <w:tcBorders>
              <w:top w:val="single" w:sz="4" w:space="0" w:color="auto"/>
              <w:left w:val="single" w:sz="4" w:space="0" w:color="auto"/>
            </w:tcBorders>
            <w:shd w:val="clear" w:color="auto" w:fill="FFFFFF"/>
            <w:vAlign w:val="center"/>
          </w:tcPr>
          <w:p w14:paraId="70A646BD" w14:textId="77777777" w:rsidR="0021754E" w:rsidRPr="00744B61" w:rsidRDefault="0021754E" w:rsidP="00AA17AB">
            <w:pPr>
              <w:framePr w:w="15302" w:wrap="notBeside" w:vAnchor="text" w:hAnchor="text" w:xAlign="center" w:y="1"/>
              <w:widowControl w:val="0"/>
              <w:jc w:val="center"/>
              <w:rPr>
                <w:b/>
                <w:i/>
              </w:rPr>
            </w:pPr>
          </w:p>
        </w:tc>
        <w:tc>
          <w:tcPr>
            <w:tcW w:w="579" w:type="pct"/>
            <w:tcBorders>
              <w:top w:val="single" w:sz="4" w:space="0" w:color="auto"/>
              <w:left w:val="single" w:sz="4" w:space="0" w:color="auto"/>
              <w:right w:val="single" w:sz="4" w:space="0" w:color="auto"/>
            </w:tcBorders>
            <w:shd w:val="clear" w:color="auto" w:fill="FFFFFF"/>
            <w:vAlign w:val="center"/>
          </w:tcPr>
          <w:p w14:paraId="35F4AA16"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7A7F9A10"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27AB4481" w14:textId="77777777" w:rsidR="0021754E" w:rsidRPr="00744B61" w:rsidRDefault="0021754E" w:rsidP="00AA17AB">
            <w:pPr>
              <w:jc w:val="center"/>
              <w:rPr>
                <w:b/>
              </w:rPr>
            </w:pPr>
            <w:r w:rsidRPr="00744B61">
              <w:rPr>
                <w:b/>
              </w:rPr>
              <w:t>Тема 2.1 Принципы и методы рационального природопользования</w:t>
            </w:r>
          </w:p>
        </w:tc>
        <w:tc>
          <w:tcPr>
            <w:tcW w:w="170" w:type="pct"/>
            <w:tcBorders>
              <w:top w:val="single" w:sz="4" w:space="0" w:color="auto"/>
              <w:left w:val="single" w:sz="4" w:space="0" w:color="auto"/>
              <w:right w:val="single" w:sz="4" w:space="0" w:color="auto"/>
            </w:tcBorders>
            <w:shd w:val="clear" w:color="auto" w:fill="FFFFFF"/>
          </w:tcPr>
          <w:p w14:paraId="706FD42A" w14:textId="77777777" w:rsidR="0021754E" w:rsidRPr="00744B61" w:rsidRDefault="0021754E" w:rsidP="00AA17AB">
            <w:pPr>
              <w:rPr>
                <w:b/>
              </w:rPr>
            </w:pPr>
          </w:p>
        </w:tc>
        <w:tc>
          <w:tcPr>
            <w:tcW w:w="3206" w:type="pct"/>
            <w:gridSpan w:val="2"/>
            <w:tcBorders>
              <w:top w:val="single" w:sz="4" w:space="0" w:color="auto"/>
              <w:left w:val="single" w:sz="4" w:space="0" w:color="auto"/>
            </w:tcBorders>
            <w:shd w:val="clear" w:color="auto" w:fill="FFFFFF"/>
            <w:vAlign w:val="center"/>
          </w:tcPr>
          <w:p w14:paraId="0D2B3E28" w14:textId="77777777" w:rsidR="0021754E" w:rsidRPr="00744B61" w:rsidRDefault="0021754E" w:rsidP="00AA17AB">
            <w:pPr>
              <w:rPr>
                <w:b/>
              </w:rPr>
            </w:pPr>
            <w:r w:rsidRPr="00744B61">
              <w:rPr>
                <w:b/>
              </w:rPr>
              <w:t>Содержание учебного материала</w:t>
            </w:r>
          </w:p>
        </w:tc>
        <w:tc>
          <w:tcPr>
            <w:tcW w:w="250" w:type="pct"/>
            <w:vMerge w:val="restart"/>
            <w:tcBorders>
              <w:top w:val="single" w:sz="4" w:space="0" w:color="auto"/>
              <w:left w:val="single" w:sz="4" w:space="0" w:color="auto"/>
            </w:tcBorders>
            <w:shd w:val="clear" w:color="auto" w:fill="FFFFFF"/>
            <w:vAlign w:val="center"/>
          </w:tcPr>
          <w:p w14:paraId="4EFC316A" w14:textId="77777777" w:rsidR="0021754E" w:rsidRPr="00744B61" w:rsidRDefault="0021754E" w:rsidP="00AA17AB">
            <w:pPr>
              <w:framePr w:w="15302" w:wrap="notBeside" w:vAnchor="text" w:hAnchor="text" w:xAlign="center" w:y="1"/>
              <w:widowControl w:val="0"/>
              <w:jc w:val="center"/>
              <w:rPr>
                <w:b/>
              </w:rPr>
            </w:pPr>
            <w:r w:rsidRPr="00744B61">
              <w:rPr>
                <w:b/>
              </w:rPr>
              <w:t>2</w:t>
            </w:r>
          </w:p>
        </w:tc>
        <w:tc>
          <w:tcPr>
            <w:tcW w:w="579" w:type="pct"/>
            <w:vMerge w:val="restart"/>
            <w:tcBorders>
              <w:top w:val="single" w:sz="4" w:space="0" w:color="auto"/>
              <w:left w:val="single" w:sz="4" w:space="0" w:color="auto"/>
              <w:right w:val="single" w:sz="4" w:space="0" w:color="auto"/>
            </w:tcBorders>
            <w:shd w:val="clear" w:color="auto" w:fill="FFFFFF"/>
            <w:vAlign w:val="center"/>
          </w:tcPr>
          <w:p w14:paraId="3C0081C8" w14:textId="77777777" w:rsidR="0021754E" w:rsidRPr="00744B61" w:rsidRDefault="0021754E" w:rsidP="00AA17AB">
            <w:pPr>
              <w:framePr w:w="15302" w:wrap="notBeside" w:vAnchor="text" w:hAnchor="text" w:xAlign="center" w:y="1"/>
              <w:widowControl w:val="0"/>
              <w:jc w:val="center"/>
            </w:pPr>
            <w:r w:rsidRPr="00744B61">
              <w:rPr>
                <w:iCs/>
                <w:color w:val="000000"/>
                <w:shd w:val="clear" w:color="auto" w:fill="FFFFFF"/>
              </w:rPr>
              <w:t>ОК01, ОК02, ОК03, ОК 04, ОК05, 0К07, ОК09, ОК10</w:t>
            </w:r>
          </w:p>
        </w:tc>
      </w:tr>
      <w:tr w:rsidR="0021754E" w:rsidRPr="00744B61" w14:paraId="42667BB0" w14:textId="77777777" w:rsidTr="005B6039">
        <w:trPr>
          <w:jc w:val="center"/>
        </w:trPr>
        <w:tc>
          <w:tcPr>
            <w:tcW w:w="795" w:type="pct"/>
            <w:vMerge/>
            <w:tcBorders>
              <w:left w:val="single" w:sz="4" w:space="0" w:color="auto"/>
            </w:tcBorders>
            <w:shd w:val="clear" w:color="auto" w:fill="FFFFFF"/>
            <w:vAlign w:val="center"/>
          </w:tcPr>
          <w:p w14:paraId="0C4651CD"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00BCCDDD" w14:textId="712885E6" w:rsidR="0021754E" w:rsidRPr="00744B61" w:rsidRDefault="00DA1A32" w:rsidP="0021754E">
            <w:pPr>
              <w:jc w:val="center"/>
              <w:rPr>
                <w:color w:val="000000"/>
                <w:shd w:val="clear" w:color="auto" w:fill="FFFFFF"/>
              </w:rPr>
            </w:pPr>
            <w:r>
              <w:rPr>
                <w:color w:val="000000"/>
                <w:shd w:val="clear" w:color="auto" w:fill="FFFFFF"/>
              </w:rPr>
              <w:t>3</w:t>
            </w:r>
          </w:p>
        </w:tc>
        <w:tc>
          <w:tcPr>
            <w:tcW w:w="3206" w:type="pct"/>
            <w:gridSpan w:val="2"/>
            <w:tcBorders>
              <w:top w:val="single" w:sz="4" w:space="0" w:color="auto"/>
              <w:left w:val="single" w:sz="4" w:space="0" w:color="auto"/>
            </w:tcBorders>
            <w:shd w:val="clear" w:color="auto" w:fill="FFFFFF"/>
            <w:vAlign w:val="center"/>
          </w:tcPr>
          <w:p w14:paraId="66324716" w14:textId="77777777" w:rsidR="0021754E" w:rsidRPr="00744B61" w:rsidRDefault="0021754E" w:rsidP="00AA17AB">
            <w:r w:rsidRPr="00744B61">
              <w:rPr>
                <w:color w:val="000000"/>
                <w:shd w:val="clear" w:color="auto" w:fill="FFFFFF"/>
              </w:rPr>
              <w:t>Техногенное воздействие на окружающую среду. Типы загрязняющих веществ. Принципы размещения производств различного типа</w:t>
            </w:r>
          </w:p>
        </w:tc>
        <w:tc>
          <w:tcPr>
            <w:tcW w:w="250" w:type="pct"/>
            <w:vMerge/>
            <w:tcBorders>
              <w:left w:val="single" w:sz="4" w:space="0" w:color="auto"/>
            </w:tcBorders>
            <w:shd w:val="clear" w:color="auto" w:fill="FFFFFF"/>
            <w:vAlign w:val="center"/>
          </w:tcPr>
          <w:p w14:paraId="31DE12DA" w14:textId="77777777" w:rsidR="0021754E" w:rsidRPr="00744B61" w:rsidRDefault="0021754E" w:rsidP="00AA17AB">
            <w:pPr>
              <w:framePr w:w="15302" w:wrap="notBeside" w:vAnchor="text" w:hAnchor="text" w:xAlign="center" w:y="1"/>
              <w:ind w:firstLine="709"/>
              <w:jc w:val="center"/>
              <w:rPr>
                <w:kern w:val="32"/>
                <w:lang w:eastAsia="en-US"/>
              </w:rPr>
            </w:pPr>
          </w:p>
        </w:tc>
        <w:tc>
          <w:tcPr>
            <w:tcW w:w="579" w:type="pct"/>
            <w:vMerge/>
            <w:tcBorders>
              <w:left w:val="single" w:sz="4" w:space="0" w:color="auto"/>
              <w:right w:val="single" w:sz="4" w:space="0" w:color="auto"/>
            </w:tcBorders>
            <w:shd w:val="clear" w:color="auto" w:fill="FFFFFF"/>
            <w:vAlign w:val="center"/>
          </w:tcPr>
          <w:p w14:paraId="2F85FDCD"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2A96743D" w14:textId="77777777" w:rsidTr="005B6039">
        <w:trPr>
          <w:jc w:val="center"/>
        </w:trPr>
        <w:tc>
          <w:tcPr>
            <w:tcW w:w="795" w:type="pct"/>
            <w:vMerge/>
            <w:tcBorders>
              <w:left w:val="single" w:sz="4" w:space="0" w:color="auto"/>
            </w:tcBorders>
            <w:shd w:val="clear" w:color="auto" w:fill="FFFFFF"/>
            <w:vAlign w:val="center"/>
          </w:tcPr>
          <w:p w14:paraId="70A3DD16"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59658023" w14:textId="009B7FB3" w:rsidR="0021754E" w:rsidRPr="0021754E" w:rsidRDefault="00DA1A32" w:rsidP="0021754E">
            <w:pPr>
              <w:jc w:val="center"/>
            </w:pPr>
            <w:r>
              <w:t>4</w:t>
            </w:r>
          </w:p>
        </w:tc>
        <w:tc>
          <w:tcPr>
            <w:tcW w:w="3206" w:type="pct"/>
            <w:gridSpan w:val="2"/>
            <w:tcBorders>
              <w:top w:val="single" w:sz="4" w:space="0" w:color="auto"/>
              <w:left w:val="single" w:sz="4" w:space="0" w:color="auto"/>
            </w:tcBorders>
            <w:shd w:val="clear" w:color="auto" w:fill="FFFFFF"/>
            <w:vAlign w:val="center"/>
          </w:tcPr>
          <w:p w14:paraId="25F1B554" w14:textId="77777777" w:rsidR="0021754E" w:rsidRPr="00744B61" w:rsidRDefault="0021754E" w:rsidP="00AA17AB">
            <w:pPr>
              <w:rPr>
                <w:b/>
              </w:rPr>
            </w:pPr>
            <w:r w:rsidRPr="00744B61">
              <w:rPr>
                <w:b/>
              </w:rPr>
              <w:t>Практическая работа №1</w:t>
            </w:r>
          </w:p>
        </w:tc>
        <w:tc>
          <w:tcPr>
            <w:tcW w:w="250" w:type="pct"/>
            <w:vMerge w:val="restart"/>
            <w:tcBorders>
              <w:top w:val="single" w:sz="4" w:space="0" w:color="auto"/>
              <w:left w:val="single" w:sz="4" w:space="0" w:color="auto"/>
            </w:tcBorders>
            <w:shd w:val="clear" w:color="auto" w:fill="FFFFFF"/>
            <w:vAlign w:val="center"/>
          </w:tcPr>
          <w:p w14:paraId="44C61F99" w14:textId="77777777" w:rsidR="0021754E" w:rsidRPr="00744B61" w:rsidRDefault="0021754E" w:rsidP="00AA17AB">
            <w:pPr>
              <w:framePr w:w="15302" w:wrap="notBeside" w:vAnchor="text" w:hAnchor="text" w:xAlign="center" w:y="1"/>
              <w:widowControl w:val="0"/>
              <w:jc w:val="center"/>
            </w:pPr>
            <w:r w:rsidRPr="00744B61">
              <w:t>2</w:t>
            </w:r>
          </w:p>
        </w:tc>
        <w:tc>
          <w:tcPr>
            <w:tcW w:w="579" w:type="pct"/>
            <w:vMerge/>
            <w:tcBorders>
              <w:left w:val="single" w:sz="4" w:space="0" w:color="auto"/>
              <w:right w:val="single" w:sz="4" w:space="0" w:color="auto"/>
            </w:tcBorders>
            <w:shd w:val="clear" w:color="auto" w:fill="FFFFFF"/>
            <w:vAlign w:val="center"/>
          </w:tcPr>
          <w:p w14:paraId="7FB70061"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07F6D893" w14:textId="77777777" w:rsidTr="005A526B">
        <w:trPr>
          <w:jc w:val="center"/>
        </w:trPr>
        <w:tc>
          <w:tcPr>
            <w:tcW w:w="795" w:type="pct"/>
            <w:vMerge/>
            <w:tcBorders>
              <w:left w:val="single" w:sz="4" w:space="0" w:color="auto"/>
              <w:bottom w:val="single" w:sz="4" w:space="0" w:color="auto"/>
            </w:tcBorders>
            <w:shd w:val="clear" w:color="auto" w:fill="FFFFFF"/>
            <w:vAlign w:val="center"/>
          </w:tcPr>
          <w:p w14:paraId="68F60A52" w14:textId="77777777" w:rsidR="0021754E" w:rsidRPr="00744B61" w:rsidRDefault="0021754E" w:rsidP="00AA17AB">
            <w:pPr>
              <w:jc w:val="center"/>
            </w:pPr>
          </w:p>
        </w:tc>
        <w:tc>
          <w:tcPr>
            <w:tcW w:w="170" w:type="pct"/>
            <w:tcBorders>
              <w:left w:val="single" w:sz="4" w:space="0" w:color="auto"/>
              <w:bottom w:val="single" w:sz="4" w:space="0" w:color="auto"/>
              <w:right w:val="single" w:sz="4" w:space="0" w:color="auto"/>
            </w:tcBorders>
            <w:shd w:val="clear" w:color="auto" w:fill="FFFFFF"/>
          </w:tcPr>
          <w:p w14:paraId="41F6D48A" w14:textId="77777777" w:rsidR="0021754E" w:rsidRPr="00684B6D" w:rsidRDefault="0021754E" w:rsidP="00AA17AB">
            <w:pPr>
              <w:rPr>
                <w:szCs w:val="28"/>
              </w:rPr>
            </w:pPr>
          </w:p>
        </w:tc>
        <w:tc>
          <w:tcPr>
            <w:tcW w:w="3206" w:type="pct"/>
            <w:gridSpan w:val="2"/>
            <w:tcBorders>
              <w:top w:val="single" w:sz="4" w:space="0" w:color="auto"/>
              <w:left w:val="single" w:sz="4" w:space="0" w:color="auto"/>
              <w:bottom w:val="single" w:sz="4" w:space="0" w:color="auto"/>
            </w:tcBorders>
            <w:shd w:val="clear" w:color="auto" w:fill="FFFFFF"/>
            <w:vAlign w:val="center"/>
          </w:tcPr>
          <w:p w14:paraId="3544896D" w14:textId="77777777" w:rsidR="0021754E" w:rsidRPr="005F0645" w:rsidRDefault="0021754E" w:rsidP="00AA17AB">
            <w:pPr>
              <w:rPr>
                <w:szCs w:val="28"/>
              </w:rPr>
            </w:pPr>
            <w:r w:rsidRPr="00684B6D">
              <w:rPr>
                <w:szCs w:val="28"/>
              </w:rPr>
              <w:t>Антропогенное воздействие на окружающую среду</w:t>
            </w:r>
          </w:p>
        </w:tc>
        <w:tc>
          <w:tcPr>
            <w:tcW w:w="250" w:type="pct"/>
            <w:vMerge/>
            <w:tcBorders>
              <w:left w:val="single" w:sz="4" w:space="0" w:color="auto"/>
            </w:tcBorders>
            <w:shd w:val="clear" w:color="auto" w:fill="FFFFFF"/>
            <w:vAlign w:val="center"/>
          </w:tcPr>
          <w:p w14:paraId="2158E587" w14:textId="77777777" w:rsidR="0021754E" w:rsidRPr="00744B61" w:rsidRDefault="0021754E" w:rsidP="00AA17AB">
            <w:pPr>
              <w:framePr w:w="15302" w:wrap="notBeside" w:vAnchor="text" w:hAnchor="text" w:xAlign="center" w:y="1"/>
              <w:widowControl w:val="0"/>
              <w:jc w:val="center"/>
            </w:pPr>
          </w:p>
        </w:tc>
        <w:tc>
          <w:tcPr>
            <w:tcW w:w="579" w:type="pct"/>
            <w:vMerge/>
            <w:tcBorders>
              <w:left w:val="single" w:sz="4" w:space="0" w:color="auto"/>
              <w:right w:val="single" w:sz="4" w:space="0" w:color="auto"/>
            </w:tcBorders>
            <w:shd w:val="clear" w:color="auto" w:fill="FFFFFF"/>
            <w:vAlign w:val="center"/>
          </w:tcPr>
          <w:p w14:paraId="6A6A3818"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0FF45D19"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23DF2970" w14:textId="77777777" w:rsidR="0021754E" w:rsidRPr="00744B61" w:rsidRDefault="0021754E" w:rsidP="00AA17AB">
            <w:pPr>
              <w:jc w:val="center"/>
              <w:rPr>
                <w:b/>
              </w:rPr>
            </w:pPr>
            <w:r w:rsidRPr="00744B61">
              <w:rPr>
                <w:b/>
              </w:rPr>
              <w:t>Тема 2.2 Бытовые и промышленные отходы и их утилизация</w:t>
            </w:r>
          </w:p>
        </w:tc>
        <w:tc>
          <w:tcPr>
            <w:tcW w:w="170" w:type="pct"/>
            <w:tcBorders>
              <w:top w:val="single" w:sz="4" w:space="0" w:color="auto"/>
              <w:left w:val="single" w:sz="4" w:space="0" w:color="auto"/>
              <w:right w:val="single" w:sz="4" w:space="0" w:color="auto"/>
            </w:tcBorders>
            <w:shd w:val="clear" w:color="auto" w:fill="FFFFFF"/>
          </w:tcPr>
          <w:p w14:paraId="434583B5" w14:textId="77777777" w:rsidR="0021754E" w:rsidRPr="00744B61" w:rsidRDefault="0021754E" w:rsidP="0021754E">
            <w:pPr>
              <w:jc w:val="center"/>
              <w:rPr>
                <w:b/>
              </w:rPr>
            </w:pPr>
          </w:p>
        </w:tc>
        <w:tc>
          <w:tcPr>
            <w:tcW w:w="3206" w:type="pct"/>
            <w:gridSpan w:val="2"/>
            <w:tcBorders>
              <w:top w:val="single" w:sz="4" w:space="0" w:color="auto"/>
              <w:left w:val="single" w:sz="4" w:space="0" w:color="auto"/>
            </w:tcBorders>
            <w:shd w:val="clear" w:color="auto" w:fill="FFFFFF"/>
            <w:vAlign w:val="center"/>
          </w:tcPr>
          <w:p w14:paraId="5CDA7E4F" w14:textId="77777777" w:rsidR="0021754E" w:rsidRPr="00744B61" w:rsidRDefault="0021754E" w:rsidP="00AA17AB">
            <w:pPr>
              <w:rPr>
                <w:b/>
              </w:rPr>
            </w:pPr>
            <w:r w:rsidRPr="00744B61">
              <w:rPr>
                <w:b/>
              </w:rPr>
              <w:t>Содержание учебного материала</w:t>
            </w:r>
          </w:p>
        </w:tc>
        <w:tc>
          <w:tcPr>
            <w:tcW w:w="250" w:type="pct"/>
            <w:vMerge w:val="restart"/>
            <w:tcBorders>
              <w:top w:val="single" w:sz="4" w:space="0" w:color="auto"/>
              <w:left w:val="single" w:sz="4" w:space="0" w:color="auto"/>
            </w:tcBorders>
            <w:shd w:val="clear" w:color="auto" w:fill="FFFFFF"/>
            <w:vAlign w:val="center"/>
          </w:tcPr>
          <w:p w14:paraId="452C8872" w14:textId="77777777" w:rsidR="0021754E" w:rsidRPr="00744B61" w:rsidRDefault="0021754E" w:rsidP="00AA17AB">
            <w:pPr>
              <w:framePr w:w="15302" w:wrap="notBeside" w:vAnchor="text" w:hAnchor="text" w:xAlign="center" w:y="1"/>
              <w:widowControl w:val="0"/>
              <w:jc w:val="center"/>
              <w:rPr>
                <w:b/>
              </w:rPr>
            </w:pPr>
            <w:r w:rsidRPr="00744B61">
              <w:rPr>
                <w:b/>
              </w:rPr>
              <w:t>2</w:t>
            </w:r>
          </w:p>
        </w:tc>
        <w:tc>
          <w:tcPr>
            <w:tcW w:w="579" w:type="pct"/>
            <w:vMerge w:val="restart"/>
            <w:tcBorders>
              <w:top w:val="single" w:sz="4" w:space="0" w:color="auto"/>
              <w:left w:val="single" w:sz="4" w:space="0" w:color="auto"/>
              <w:right w:val="single" w:sz="4" w:space="0" w:color="auto"/>
            </w:tcBorders>
            <w:shd w:val="clear" w:color="auto" w:fill="FFFFFF"/>
            <w:vAlign w:val="center"/>
          </w:tcPr>
          <w:p w14:paraId="587B5EE5" w14:textId="77777777" w:rsidR="0021754E" w:rsidRPr="00744B61" w:rsidRDefault="0021754E" w:rsidP="00AA17AB">
            <w:pPr>
              <w:framePr w:w="15302" w:wrap="notBeside" w:vAnchor="text" w:hAnchor="text" w:xAlign="center" w:y="1"/>
              <w:widowControl w:val="0"/>
              <w:jc w:val="center"/>
            </w:pPr>
            <w:r w:rsidRPr="00744B61">
              <w:rPr>
                <w:iCs/>
                <w:color w:val="000000"/>
                <w:shd w:val="clear" w:color="auto" w:fill="FFFFFF"/>
              </w:rPr>
              <w:t>ОК01, ОК02, ОК03, ОК 04, ОК05, 0К07, ОК09, ОК10</w:t>
            </w:r>
          </w:p>
        </w:tc>
      </w:tr>
      <w:tr w:rsidR="0021754E" w:rsidRPr="00744B61" w14:paraId="1DBA4AE6" w14:textId="77777777" w:rsidTr="005B6039">
        <w:trPr>
          <w:jc w:val="center"/>
        </w:trPr>
        <w:tc>
          <w:tcPr>
            <w:tcW w:w="795" w:type="pct"/>
            <w:vMerge/>
            <w:tcBorders>
              <w:left w:val="single" w:sz="4" w:space="0" w:color="auto"/>
            </w:tcBorders>
            <w:shd w:val="clear" w:color="auto" w:fill="FFFFFF"/>
            <w:vAlign w:val="center"/>
          </w:tcPr>
          <w:p w14:paraId="2CA43CC2"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33BBAC8E" w14:textId="5DC97094" w:rsidR="0021754E" w:rsidRPr="00744B61" w:rsidRDefault="00DA1A32" w:rsidP="0021754E">
            <w:pPr>
              <w:jc w:val="center"/>
              <w:rPr>
                <w:color w:val="000000"/>
                <w:shd w:val="clear" w:color="auto" w:fill="FFFFFF"/>
              </w:rPr>
            </w:pPr>
            <w:r>
              <w:rPr>
                <w:color w:val="000000"/>
                <w:shd w:val="clear" w:color="auto" w:fill="FFFFFF"/>
              </w:rPr>
              <w:t>5</w:t>
            </w:r>
          </w:p>
        </w:tc>
        <w:tc>
          <w:tcPr>
            <w:tcW w:w="3206" w:type="pct"/>
            <w:gridSpan w:val="2"/>
            <w:tcBorders>
              <w:top w:val="single" w:sz="4" w:space="0" w:color="auto"/>
              <w:left w:val="single" w:sz="4" w:space="0" w:color="auto"/>
            </w:tcBorders>
            <w:shd w:val="clear" w:color="auto" w:fill="FFFFFF"/>
            <w:vAlign w:val="center"/>
          </w:tcPr>
          <w:p w14:paraId="41D78167" w14:textId="77777777" w:rsidR="0021754E" w:rsidRPr="00744B61" w:rsidRDefault="0021754E" w:rsidP="00AA17AB">
            <w:r w:rsidRPr="00744B61">
              <w:rPr>
                <w:color w:val="000000"/>
                <w:shd w:val="clear" w:color="auto" w:fill="FFFFFF"/>
              </w:rPr>
              <w:t>Основные технологии утилизации промышленных и бытовых отходов.</w:t>
            </w:r>
          </w:p>
        </w:tc>
        <w:tc>
          <w:tcPr>
            <w:tcW w:w="250" w:type="pct"/>
            <w:vMerge/>
            <w:tcBorders>
              <w:left w:val="single" w:sz="4" w:space="0" w:color="auto"/>
            </w:tcBorders>
            <w:shd w:val="clear" w:color="auto" w:fill="FFFFFF"/>
            <w:vAlign w:val="center"/>
          </w:tcPr>
          <w:p w14:paraId="038C20A4" w14:textId="77777777" w:rsidR="0021754E" w:rsidRPr="00744B61" w:rsidRDefault="0021754E" w:rsidP="00AA17AB">
            <w:pPr>
              <w:framePr w:w="15302" w:wrap="notBeside" w:vAnchor="text" w:hAnchor="text" w:xAlign="center" w:y="1"/>
              <w:ind w:firstLine="709"/>
              <w:jc w:val="center"/>
              <w:rPr>
                <w:kern w:val="32"/>
                <w:lang w:eastAsia="en-US"/>
              </w:rPr>
            </w:pPr>
          </w:p>
        </w:tc>
        <w:tc>
          <w:tcPr>
            <w:tcW w:w="579" w:type="pct"/>
            <w:vMerge/>
            <w:tcBorders>
              <w:left w:val="single" w:sz="4" w:space="0" w:color="auto"/>
              <w:right w:val="single" w:sz="4" w:space="0" w:color="auto"/>
            </w:tcBorders>
            <w:shd w:val="clear" w:color="auto" w:fill="FFFFFF"/>
            <w:vAlign w:val="center"/>
          </w:tcPr>
          <w:p w14:paraId="31CCED59"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11313119" w14:textId="77777777" w:rsidTr="005B6039">
        <w:trPr>
          <w:jc w:val="center"/>
        </w:trPr>
        <w:tc>
          <w:tcPr>
            <w:tcW w:w="795" w:type="pct"/>
            <w:vMerge/>
            <w:tcBorders>
              <w:left w:val="single" w:sz="4" w:space="0" w:color="auto"/>
            </w:tcBorders>
            <w:shd w:val="clear" w:color="auto" w:fill="FFFFFF"/>
            <w:vAlign w:val="center"/>
          </w:tcPr>
          <w:p w14:paraId="0ED80BAF"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1144FFE9" w14:textId="77777777" w:rsidR="0021754E" w:rsidRPr="00744B61" w:rsidRDefault="0021754E" w:rsidP="0021754E">
            <w:pPr>
              <w:jc w:val="center"/>
              <w:rPr>
                <w:b/>
              </w:rPr>
            </w:pPr>
          </w:p>
        </w:tc>
        <w:tc>
          <w:tcPr>
            <w:tcW w:w="3206" w:type="pct"/>
            <w:gridSpan w:val="2"/>
            <w:tcBorders>
              <w:top w:val="single" w:sz="4" w:space="0" w:color="auto"/>
              <w:left w:val="single" w:sz="4" w:space="0" w:color="auto"/>
            </w:tcBorders>
            <w:shd w:val="clear" w:color="auto" w:fill="FFFFFF"/>
            <w:vAlign w:val="center"/>
          </w:tcPr>
          <w:p w14:paraId="1F1A3E20" w14:textId="77777777" w:rsidR="0021754E" w:rsidRPr="00744B61" w:rsidRDefault="0021754E" w:rsidP="00AA17AB">
            <w:pPr>
              <w:rPr>
                <w:b/>
              </w:rPr>
            </w:pPr>
            <w:r w:rsidRPr="00744B61">
              <w:rPr>
                <w:b/>
              </w:rPr>
              <w:t>Практическая работа №2</w:t>
            </w:r>
          </w:p>
        </w:tc>
        <w:tc>
          <w:tcPr>
            <w:tcW w:w="250" w:type="pct"/>
            <w:vMerge w:val="restart"/>
            <w:tcBorders>
              <w:top w:val="single" w:sz="4" w:space="0" w:color="auto"/>
              <w:left w:val="single" w:sz="4" w:space="0" w:color="auto"/>
            </w:tcBorders>
            <w:shd w:val="clear" w:color="auto" w:fill="FFFFFF"/>
            <w:vAlign w:val="center"/>
          </w:tcPr>
          <w:p w14:paraId="4CCE191B" w14:textId="77777777" w:rsidR="0021754E" w:rsidRPr="00744B61" w:rsidRDefault="0021754E" w:rsidP="00AA17AB">
            <w:pPr>
              <w:framePr w:w="15302" w:wrap="notBeside" w:vAnchor="text" w:hAnchor="text" w:xAlign="center" w:y="1"/>
              <w:widowControl w:val="0"/>
              <w:jc w:val="center"/>
              <w:rPr>
                <w:i/>
              </w:rPr>
            </w:pPr>
            <w:r w:rsidRPr="00744B61">
              <w:rPr>
                <w:iCs/>
                <w:color w:val="000000"/>
                <w:shd w:val="clear" w:color="auto" w:fill="FFFFFF"/>
              </w:rPr>
              <w:t>2</w:t>
            </w:r>
          </w:p>
        </w:tc>
        <w:tc>
          <w:tcPr>
            <w:tcW w:w="579" w:type="pct"/>
            <w:vMerge/>
            <w:tcBorders>
              <w:left w:val="single" w:sz="4" w:space="0" w:color="auto"/>
              <w:right w:val="single" w:sz="4" w:space="0" w:color="auto"/>
            </w:tcBorders>
            <w:shd w:val="clear" w:color="auto" w:fill="FFFFFF"/>
            <w:vAlign w:val="center"/>
          </w:tcPr>
          <w:p w14:paraId="19A60597"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64D795CB" w14:textId="77777777" w:rsidTr="005B6039">
        <w:trPr>
          <w:jc w:val="center"/>
        </w:trPr>
        <w:tc>
          <w:tcPr>
            <w:tcW w:w="795" w:type="pct"/>
            <w:vMerge/>
            <w:tcBorders>
              <w:left w:val="single" w:sz="4" w:space="0" w:color="auto"/>
            </w:tcBorders>
            <w:shd w:val="clear" w:color="auto" w:fill="FFFFFF"/>
            <w:vAlign w:val="center"/>
          </w:tcPr>
          <w:p w14:paraId="27354B40"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42948E72" w14:textId="177DE76D" w:rsidR="0021754E" w:rsidRPr="005F0645" w:rsidRDefault="00DA1A32" w:rsidP="0021754E">
            <w:pPr>
              <w:jc w:val="center"/>
            </w:pPr>
            <w:r>
              <w:t>6</w:t>
            </w:r>
          </w:p>
        </w:tc>
        <w:tc>
          <w:tcPr>
            <w:tcW w:w="3206" w:type="pct"/>
            <w:gridSpan w:val="2"/>
            <w:tcBorders>
              <w:top w:val="single" w:sz="4" w:space="0" w:color="auto"/>
              <w:left w:val="single" w:sz="4" w:space="0" w:color="auto"/>
            </w:tcBorders>
            <w:shd w:val="clear" w:color="auto" w:fill="FFFFFF"/>
            <w:vAlign w:val="center"/>
          </w:tcPr>
          <w:p w14:paraId="42D77B21" w14:textId="77777777" w:rsidR="0021754E" w:rsidRDefault="0021754E" w:rsidP="00AA17AB">
            <w:r w:rsidRPr="005F0645">
              <w:t>Анализ и прогнозирование экологических последствий различных видов производственной деятельности для атмосферы. Выбор методов и технологий утилизации газовых выбросов</w:t>
            </w:r>
          </w:p>
          <w:p w14:paraId="58298E18" w14:textId="77777777" w:rsidR="00DA1A32" w:rsidRPr="005F0645" w:rsidRDefault="00DA1A32" w:rsidP="00AA17AB"/>
        </w:tc>
        <w:tc>
          <w:tcPr>
            <w:tcW w:w="250" w:type="pct"/>
            <w:vMerge/>
            <w:tcBorders>
              <w:left w:val="single" w:sz="4" w:space="0" w:color="auto"/>
            </w:tcBorders>
            <w:shd w:val="clear" w:color="auto" w:fill="FFFFFF"/>
            <w:vAlign w:val="center"/>
          </w:tcPr>
          <w:p w14:paraId="4D3D1106" w14:textId="77777777" w:rsidR="0021754E" w:rsidRPr="00744B61" w:rsidRDefault="0021754E" w:rsidP="00AA17AB">
            <w:pPr>
              <w:framePr w:w="15302" w:wrap="notBeside" w:vAnchor="text" w:hAnchor="text" w:xAlign="center" w:y="1"/>
              <w:widowControl w:val="0"/>
              <w:jc w:val="center"/>
              <w:rPr>
                <w:iCs/>
                <w:color w:val="000000"/>
                <w:shd w:val="clear" w:color="auto" w:fill="FFFFFF"/>
              </w:rPr>
            </w:pPr>
          </w:p>
        </w:tc>
        <w:tc>
          <w:tcPr>
            <w:tcW w:w="579" w:type="pct"/>
            <w:vMerge/>
            <w:tcBorders>
              <w:left w:val="single" w:sz="4" w:space="0" w:color="auto"/>
              <w:right w:val="single" w:sz="4" w:space="0" w:color="auto"/>
            </w:tcBorders>
            <w:shd w:val="clear" w:color="auto" w:fill="FFFFFF"/>
            <w:vAlign w:val="center"/>
          </w:tcPr>
          <w:p w14:paraId="3AC2F902"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7AA4A766"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3D9A854E" w14:textId="77777777" w:rsidR="0021754E" w:rsidRPr="00744B61" w:rsidRDefault="0021754E" w:rsidP="00AA17AB">
            <w:pPr>
              <w:jc w:val="center"/>
              <w:rPr>
                <w:b/>
              </w:rPr>
            </w:pPr>
            <w:r w:rsidRPr="00744B61">
              <w:rPr>
                <w:b/>
              </w:rPr>
              <w:lastRenderedPageBreak/>
              <w:t>Тема 2.3 Твердые отходы</w:t>
            </w:r>
          </w:p>
        </w:tc>
        <w:tc>
          <w:tcPr>
            <w:tcW w:w="170" w:type="pct"/>
            <w:tcBorders>
              <w:top w:val="single" w:sz="4" w:space="0" w:color="auto"/>
              <w:left w:val="single" w:sz="4" w:space="0" w:color="auto"/>
              <w:right w:val="single" w:sz="4" w:space="0" w:color="auto"/>
            </w:tcBorders>
            <w:shd w:val="clear" w:color="auto" w:fill="FFFFFF"/>
          </w:tcPr>
          <w:p w14:paraId="6BF8E523" w14:textId="77777777" w:rsidR="0021754E" w:rsidRPr="00744B61" w:rsidRDefault="0021754E" w:rsidP="0021754E">
            <w:pPr>
              <w:jc w:val="center"/>
              <w:rPr>
                <w:b/>
              </w:rPr>
            </w:pPr>
          </w:p>
        </w:tc>
        <w:tc>
          <w:tcPr>
            <w:tcW w:w="3206" w:type="pct"/>
            <w:gridSpan w:val="2"/>
            <w:tcBorders>
              <w:top w:val="single" w:sz="4" w:space="0" w:color="auto"/>
              <w:left w:val="single" w:sz="4" w:space="0" w:color="auto"/>
              <w:bottom w:val="single" w:sz="4" w:space="0" w:color="auto"/>
            </w:tcBorders>
            <w:shd w:val="clear" w:color="auto" w:fill="FFFFFF"/>
            <w:vAlign w:val="center"/>
          </w:tcPr>
          <w:p w14:paraId="59CABF35" w14:textId="77777777" w:rsidR="005A526B" w:rsidRDefault="005A526B" w:rsidP="00AA17AB">
            <w:pPr>
              <w:rPr>
                <w:b/>
              </w:rPr>
            </w:pPr>
          </w:p>
          <w:p w14:paraId="467B6DD2" w14:textId="15F10147" w:rsidR="0021754E" w:rsidRPr="00744B61" w:rsidRDefault="0021754E" w:rsidP="00AA17AB">
            <w:pPr>
              <w:rPr>
                <w:b/>
              </w:rPr>
            </w:pPr>
            <w:r w:rsidRPr="00744B61">
              <w:rPr>
                <w:b/>
              </w:rPr>
              <w:t>Содержание учебного материала</w:t>
            </w:r>
          </w:p>
        </w:tc>
        <w:tc>
          <w:tcPr>
            <w:tcW w:w="250" w:type="pct"/>
            <w:vMerge w:val="restart"/>
            <w:tcBorders>
              <w:top w:val="single" w:sz="4" w:space="0" w:color="auto"/>
              <w:left w:val="single" w:sz="4" w:space="0" w:color="auto"/>
            </w:tcBorders>
            <w:shd w:val="clear" w:color="auto" w:fill="FFFFFF"/>
            <w:vAlign w:val="center"/>
          </w:tcPr>
          <w:p w14:paraId="0830DFBE" w14:textId="77777777" w:rsidR="0021754E" w:rsidRPr="00744B61" w:rsidRDefault="0021754E" w:rsidP="00AA17AB">
            <w:pPr>
              <w:framePr w:w="15302" w:wrap="notBeside" w:vAnchor="text" w:hAnchor="text" w:xAlign="center" w:y="1"/>
              <w:widowControl w:val="0"/>
              <w:jc w:val="center"/>
              <w:rPr>
                <w:b/>
              </w:rPr>
            </w:pPr>
            <w:r w:rsidRPr="00744B61">
              <w:rPr>
                <w:b/>
              </w:rPr>
              <w:t>2</w:t>
            </w:r>
          </w:p>
        </w:tc>
        <w:tc>
          <w:tcPr>
            <w:tcW w:w="579" w:type="pct"/>
            <w:vMerge w:val="restart"/>
            <w:tcBorders>
              <w:top w:val="single" w:sz="4" w:space="0" w:color="auto"/>
              <w:left w:val="single" w:sz="4" w:space="0" w:color="auto"/>
              <w:right w:val="single" w:sz="4" w:space="0" w:color="auto"/>
            </w:tcBorders>
            <w:shd w:val="clear" w:color="auto" w:fill="FFFFFF"/>
            <w:vAlign w:val="center"/>
          </w:tcPr>
          <w:p w14:paraId="56043651" w14:textId="77777777" w:rsidR="0021754E" w:rsidRPr="00744B61" w:rsidRDefault="0021754E" w:rsidP="00AA17AB">
            <w:pPr>
              <w:framePr w:w="15302" w:wrap="notBeside" w:vAnchor="text" w:hAnchor="text" w:xAlign="center" w:y="1"/>
              <w:widowControl w:val="0"/>
              <w:jc w:val="center"/>
              <w:rPr>
                <w:iCs/>
                <w:color w:val="000000"/>
                <w:shd w:val="clear" w:color="auto" w:fill="FFFFFF"/>
              </w:rPr>
            </w:pPr>
            <w:r w:rsidRPr="00744B61">
              <w:rPr>
                <w:iCs/>
                <w:color w:val="000000"/>
                <w:shd w:val="clear" w:color="auto" w:fill="FFFFFF"/>
              </w:rPr>
              <w:t>ОК01, ОК02, ОК03, ОК 04, ОК05, 0К07, ОК09, ОК10</w:t>
            </w:r>
          </w:p>
        </w:tc>
      </w:tr>
      <w:tr w:rsidR="0021754E" w:rsidRPr="00744B61" w14:paraId="21830AE9" w14:textId="77777777" w:rsidTr="005B6039">
        <w:trPr>
          <w:jc w:val="center"/>
        </w:trPr>
        <w:tc>
          <w:tcPr>
            <w:tcW w:w="795" w:type="pct"/>
            <w:vMerge/>
            <w:tcBorders>
              <w:left w:val="single" w:sz="4" w:space="0" w:color="auto"/>
            </w:tcBorders>
            <w:shd w:val="clear" w:color="auto" w:fill="FFFFFF"/>
            <w:vAlign w:val="center"/>
          </w:tcPr>
          <w:p w14:paraId="19B6FC6D"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1BFEAB8E" w14:textId="06CF5B1B" w:rsidR="0021754E" w:rsidRPr="00744B61" w:rsidRDefault="00DA1A32" w:rsidP="0021754E">
            <w:pPr>
              <w:jc w:val="center"/>
            </w:pPr>
            <w:r>
              <w:t>7</w:t>
            </w:r>
          </w:p>
        </w:tc>
        <w:tc>
          <w:tcPr>
            <w:tcW w:w="3206" w:type="pct"/>
            <w:gridSpan w:val="2"/>
            <w:tcBorders>
              <w:top w:val="single" w:sz="4" w:space="0" w:color="auto"/>
              <w:left w:val="single" w:sz="4" w:space="0" w:color="auto"/>
              <w:bottom w:val="single" w:sz="4" w:space="0" w:color="auto"/>
            </w:tcBorders>
            <w:shd w:val="clear" w:color="auto" w:fill="FFFFFF"/>
            <w:vAlign w:val="center"/>
          </w:tcPr>
          <w:p w14:paraId="140824C8" w14:textId="77777777" w:rsidR="0021754E" w:rsidRPr="00744B61" w:rsidRDefault="0021754E" w:rsidP="00AA17AB">
            <w:r w:rsidRPr="00744B61">
              <w:t>Основные технологии утилизации твердых отходов, образующихся на производстве. Экологический эффект использования твёрдых отходов.</w:t>
            </w:r>
          </w:p>
        </w:tc>
        <w:tc>
          <w:tcPr>
            <w:tcW w:w="250" w:type="pct"/>
            <w:vMerge/>
            <w:tcBorders>
              <w:left w:val="single" w:sz="4" w:space="0" w:color="auto"/>
              <w:bottom w:val="single" w:sz="4" w:space="0" w:color="auto"/>
            </w:tcBorders>
            <w:shd w:val="clear" w:color="auto" w:fill="FFFFFF"/>
            <w:vAlign w:val="center"/>
          </w:tcPr>
          <w:p w14:paraId="1777B6FE" w14:textId="77777777" w:rsidR="0021754E" w:rsidRPr="00744B61" w:rsidRDefault="0021754E" w:rsidP="00AA17AB">
            <w:pPr>
              <w:framePr w:w="15302" w:wrap="notBeside" w:vAnchor="text" w:hAnchor="text" w:xAlign="center" w:y="1"/>
              <w:widowControl w:val="0"/>
              <w:jc w:val="center"/>
            </w:pPr>
          </w:p>
        </w:tc>
        <w:tc>
          <w:tcPr>
            <w:tcW w:w="579" w:type="pct"/>
            <w:vMerge/>
            <w:tcBorders>
              <w:left w:val="single" w:sz="4" w:space="0" w:color="auto"/>
              <w:right w:val="single" w:sz="4" w:space="0" w:color="auto"/>
            </w:tcBorders>
            <w:shd w:val="clear" w:color="auto" w:fill="FFFFFF"/>
            <w:vAlign w:val="center"/>
          </w:tcPr>
          <w:p w14:paraId="66B3F9CD" w14:textId="77777777" w:rsidR="0021754E" w:rsidRPr="00744B61" w:rsidRDefault="0021754E" w:rsidP="00AA17AB">
            <w:pPr>
              <w:widowControl w:val="0"/>
              <w:shd w:val="clear" w:color="auto" w:fill="FFFFFF"/>
              <w:jc w:val="center"/>
              <w:rPr>
                <w:iCs/>
                <w:color w:val="000000"/>
                <w:shd w:val="clear" w:color="auto" w:fill="FFFFFF"/>
              </w:rPr>
            </w:pPr>
          </w:p>
        </w:tc>
      </w:tr>
      <w:tr w:rsidR="0021754E" w:rsidRPr="00744B61" w14:paraId="0803C67A" w14:textId="77777777" w:rsidTr="005B6039">
        <w:trPr>
          <w:jc w:val="center"/>
        </w:trPr>
        <w:tc>
          <w:tcPr>
            <w:tcW w:w="795" w:type="pct"/>
            <w:vMerge/>
            <w:tcBorders>
              <w:left w:val="single" w:sz="4" w:space="0" w:color="auto"/>
            </w:tcBorders>
            <w:shd w:val="clear" w:color="auto" w:fill="FFFFFF"/>
            <w:vAlign w:val="center"/>
          </w:tcPr>
          <w:p w14:paraId="3B465387"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13FF3571" w14:textId="41DD88AC" w:rsidR="0021754E" w:rsidRPr="0021754E" w:rsidRDefault="00DA1A32" w:rsidP="0021754E">
            <w:pPr>
              <w:jc w:val="center"/>
            </w:pPr>
            <w:r>
              <w:t>8</w:t>
            </w:r>
          </w:p>
        </w:tc>
        <w:tc>
          <w:tcPr>
            <w:tcW w:w="3206" w:type="pct"/>
            <w:gridSpan w:val="2"/>
            <w:tcBorders>
              <w:top w:val="single" w:sz="4" w:space="0" w:color="auto"/>
              <w:left w:val="single" w:sz="4" w:space="0" w:color="auto"/>
              <w:bottom w:val="single" w:sz="4" w:space="0" w:color="auto"/>
            </w:tcBorders>
            <w:shd w:val="clear" w:color="auto" w:fill="FFFFFF"/>
            <w:vAlign w:val="center"/>
          </w:tcPr>
          <w:p w14:paraId="40B1E9E5" w14:textId="77777777" w:rsidR="0021754E" w:rsidRPr="00744B61" w:rsidRDefault="0021754E" w:rsidP="00AA17AB">
            <w:pPr>
              <w:rPr>
                <w:b/>
              </w:rPr>
            </w:pPr>
            <w:r w:rsidRPr="00744B61">
              <w:rPr>
                <w:b/>
              </w:rPr>
              <w:t>Практическая работа №3</w:t>
            </w:r>
          </w:p>
        </w:tc>
        <w:tc>
          <w:tcPr>
            <w:tcW w:w="250" w:type="pct"/>
            <w:vMerge w:val="restart"/>
            <w:tcBorders>
              <w:top w:val="single" w:sz="4" w:space="0" w:color="auto"/>
              <w:left w:val="single" w:sz="4" w:space="0" w:color="auto"/>
            </w:tcBorders>
            <w:shd w:val="clear" w:color="auto" w:fill="FFFFFF"/>
            <w:vAlign w:val="center"/>
          </w:tcPr>
          <w:p w14:paraId="0466D8BA" w14:textId="77777777" w:rsidR="0021754E" w:rsidRPr="00744B61" w:rsidRDefault="0021754E" w:rsidP="00AA17AB">
            <w:pPr>
              <w:framePr w:w="15302" w:wrap="notBeside" w:vAnchor="text" w:hAnchor="text" w:xAlign="center" w:y="1"/>
              <w:widowControl w:val="0"/>
              <w:jc w:val="center"/>
            </w:pPr>
            <w:r w:rsidRPr="00744B61">
              <w:t>2</w:t>
            </w:r>
          </w:p>
        </w:tc>
        <w:tc>
          <w:tcPr>
            <w:tcW w:w="579" w:type="pct"/>
            <w:vMerge/>
            <w:tcBorders>
              <w:left w:val="single" w:sz="4" w:space="0" w:color="auto"/>
              <w:right w:val="single" w:sz="4" w:space="0" w:color="auto"/>
            </w:tcBorders>
            <w:shd w:val="clear" w:color="auto" w:fill="FFFFFF"/>
            <w:vAlign w:val="center"/>
          </w:tcPr>
          <w:p w14:paraId="78950593" w14:textId="77777777" w:rsidR="0021754E" w:rsidRPr="00744B61" w:rsidRDefault="0021754E" w:rsidP="00AA17AB">
            <w:pPr>
              <w:widowControl w:val="0"/>
              <w:shd w:val="clear" w:color="auto" w:fill="FFFFFF"/>
              <w:jc w:val="center"/>
              <w:rPr>
                <w:iCs/>
                <w:color w:val="000000"/>
                <w:shd w:val="clear" w:color="auto" w:fill="FFFFFF"/>
              </w:rPr>
            </w:pPr>
          </w:p>
        </w:tc>
      </w:tr>
      <w:tr w:rsidR="0021754E" w:rsidRPr="00744B61" w14:paraId="0F80BCEA" w14:textId="77777777" w:rsidTr="005B6039">
        <w:trPr>
          <w:jc w:val="center"/>
        </w:trPr>
        <w:tc>
          <w:tcPr>
            <w:tcW w:w="795" w:type="pct"/>
            <w:vMerge/>
            <w:tcBorders>
              <w:left w:val="single" w:sz="4" w:space="0" w:color="auto"/>
            </w:tcBorders>
            <w:shd w:val="clear" w:color="auto" w:fill="FFFFFF"/>
            <w:vAlign w:val="center"/>
          </w:tcPr>
          <w:p w14:paraId="13E1E35B"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5BDBD3E7" w14:textId="77777777" w:rsidR="0021754E" w:rsidRPr="00744B61" w:rsidRDefault="0021754E" w:rsidP="00AA17AB">
            <w:pPr>
              <w:rPr>
                <w:bCs/>
              </w:rPr>
            </w:pPr>
          </w:p>
        </w:tc>
        <w:tc>
          <w:tcPr>
            <w:tcW w:w="3206" w:type="pct"/>
            <w:gridSpan w:val="2"/>
            <w:tcBorders>
              <w:top w:val="single" w:sz="4" w:space="0" w:color="auto"/>
              <w:left w:val="single" w:sz="4" w:space="0" w:color="auto"/>
              <w:bottom w:val="single" w:sz="4" w:space="0" w:color="auto"/>
            </w:tcBorders>
            <w:shd w:val="clear" w:color="auto" w:fill="FFFFFF"/>
            <w:vAlign w:val="center"/>
          </w:tcPr>
          <w:p w14:paraId="1B5D2774" w14:textId="77777777" w:rsidR="0021754E" w:rsidRPr="00744B61" w:rsidRDefault="0021754E" w:rsidP="00AA17AB">
            <w:pPr>
              <w:rPr>
                <w:b/>
              </w:rPr>
            </w:pPr>
            <w:r w:rsidRPr="00744B61">
              <w:rPr>
                <w:bCs/>
              </w:rPr>
              <w:t>Подбор методов, технологий и аппаратов утилизации твердых отходов</w:t>
            </w:r>
          </w:p>
        </w:tc>
        <w:tc>
          <w:tcPr>
            <w:tcW w:w="250" w:type="pct"/>
            <w:vMerge/>
            <w:tcBorders>
              <w:left w:val="single" w:sz="4" w:space="0" w:color="auto"/>
              <w:bottom w:val="single" w:sz="4" w:space="0" w:color="auto"/>
            </w:tcBorders>
            <w:shd w:val="clear" w:color="auto" w:fill="FFFFFF"/>
            <w:vAlign w:val="center"/>
          </w:tcPr>
          <w:p w14:paraId="5FBF3B25" w14:textId="77777777" w:rsidR="0021754E" w:rsidRPr="00744B61" w:rsidRDefault="0021754E" w:rsidP="00AA17AB">
            <w:pPr>
              <w:framePr w:w="15302" w:wrap="notBeside" w:vAnchor="text" w:hAnchor="text" w:xAlign="center" w:y="1"/>
              <w:widowControl w:val="0"/>
              <w:jc w:val="center"/>
            </w:pPr>
          </w:p>
        </w:tc>
        <w:tc>
          <w:tcPr>
            <w:tcW w:w="579" w:type="pct"/>
            <w:vMerge/>
            <w:tcBorders>
              <w:left w:val="single" w:sz="4" w:space="0" w:color="auto"/>
              <w:right w:val="single" w:sz="4" w:space="0" w:color="auto"/>
            </w:tcBorders>
            <w:shd w:val="clear" w:color="auto" w:fill="FFFFFF"/>
            <w:vAlign w:val="center"/>
          </w:tcPr>
          <w:p w14:paraId="464CE883" w14:textId="77777777" w:rsidR="0021754E" w:rsidRPr="00744B61" w:rsidRDefault="0021754E" w:rsidP="00AA17AB">
            <w:pPr>
              <w:widowControl w:val="0"/>
              <w:shd w:val="clear" w:color="auto" w:fill="FFFFFF"/>
              <w:jc w:val="center"/>
              <w:rPr>
                <w:iCs/>
                <w:color w:val="000000"/>
                <w:shd w:val="clear" w:color="auto" w:fill="FFFFFF"/>
              </w:rPr>
            </w:pPr>
          </w:p>
        </w:tc>
      </w:tr>
      <w:tr w:rsidR="0021754E" w:rsidRPr="00744B61" w14:paraId="2A48308D" w14:textId="77777777" w:rsidTr="005B6039">
        <w:trPr>
          <w:jc w:val="center"/>
        </w:trPr>
        <w:tc>
          <w:tcPr>
            <w:tcW w:w="795" w:type="pct"/>
            <w:tcBorders>
              <w:top w:val="single" w:sz="4" w:space="0" w:color="auto"/>
              <w:left w:val="single" w:sz="4" w:space="0" w:color="auto"/>
            </w:tcBorders>
            <w:shd w:val="clear" w:color="auto" w:fill="FFFFFF"/>
            <w:vAlign w:val="center"/>
          </w:tcPr>
          <w:p w14:paraId="58DC0FE2" w14:textId="77777777" w:rsidR="0021754E" w:rsidRPr="00744B61" w:rsidRDefault="0021754E" w:rsidP="00AA17AB">
            <w:pPr>
              <w:jc w:val="center"/>
              <w:rPr>
                <w:b/>
              </w:rPr>
            </w:pPr>
          </w:p>
        </w:tc>
        <w:tc>
          <w:tcPr>
            <w:tcW w:w="170" w:type="pct"/>
            <w:tcBorders>
              <w:top w:val="single" w:sz="4" w:space="0" w:color="auto"/>
              <w:left w:val="single" w:sz="4" w:space="0" w:color="auto"/>
              <w:right w:val="single" w:sz="4" w:space="0" w:color="auto"/>
            </w:tcBorders>
            <w:shd w:val="clear" w:color="auto" w:fill="FFFFFF"/>
          </w:tcPr>
          <w:p w14:paraId="0D5A37C2" w14:textId="77777777" w:rsidR="0021754E" w:rsidRPr="00744B61" w:rsidRDefault="0021754E" w:rsidP="00AA17AB">
            <w:pPr>
              <w:jc w:val="center"/>
              <w:rPr>
                <w:b/>
                <w:color w:val="000000"/>
              </w:rPr>
            </w:pPr>
          </w:p>
        </w:tc>
        <w:tc>
          <w:tcPr>
            <w:tcW w:w="3206" w:type="pct"/>
            <w:gridSpan w:val="2"/>
            <w:tcBorders>
              <w:top w:val="single" w:sz="4" w:space="0" w:color="auto"/>
              <w:left w:val="single" w:sz="4" w:space="0" w:color="auto"/>
            </w:tcBorders>
            <w:shd w:val="clear" w:color="auto" w:fill="FFFFFF"/>
            <w:vAlign w:val="center"/>
          </w:tcPr>
          <w:p w14:paraId="5919BB1B" w14:textId="11C0328E" w:rsidR="0021754E" w:rsidRPr="00744B61" w:rsidRDefault="0021754E" w:rsidP="00AA17AB">
            <w:pPr>
              <w:jc w:val="center"/>
              <w:rPr>
                <w:b/>
              </w:rPr>
            </w:pPr>
            <w:r w:rsidRPr="00744B61">
              <w:rPr>
                <w:b/>
                <w:color w:val="000000"/>
              </w:rPr>
              <w:t>Раздел 3. Экологическое регулирование</w:t>
            </w:r>
            <w:r w:rsidR="00BE27B6">
              <w:rPr>
                <w:b/>
                <w:color w:val="000000"/>
              </w:rPr>
              <w:t xml:space="preserve"> и м</w:t>
            </w:r>
            <w:r w:rsidR="00BE27B6" w:rsidRPr="00744B61">
              <w:rPr>
                <w:b/>
                <w:color w:val="000000"/>
              </w:rPr>
              <w:t>ониторинг окружающей среды</w:t>
            </w:r>
          </w:p>
        </w:tc>
        <w:tc>
          <w:tcPr>
            <w:tcW w:w="250" w:type="pct"/>
            <w:tcBorders>
              <w:top w:val="single" w:sz="4" w:space="0" w:color="auto"/>
              <w:left w:val="single" w:sz="4" w:space="0" w:color="auto"/>
            </w:tcBorders>
            <w:shd w:val="clear" w:color="auto" w:fill="FFFFFF"/>
            <w:vAlign w:val="center"/>
          </w:tcPr>
          <w:p w14:paraId="4B2BEC66" w14:textId="77777777" w:rsidR="0021754E" w:rsidRPr="00744B61" w:rsidRDefault="0021754E" w:rsidP="00AA17AB">
            <w:pPr>
              <w:framePr w:w="15302" w:wrap="notBeside" w:vAnchor="text" w:hAnchor="text" w:xAlign="center" w:y="1"/>
              <w:widowControl w:val="0"/>
              <w:jc w:val="center"/>
              <w:rPr>
                <w:b/>
              </w:rPr>
            </w:pPr>
          </w:p>
        </w:tc>
        <w:tc>
          <w:tcPr>
            <w:tcW w:w="579" w:type="pct"/>
            <w:tcBorders>
              <w:top w:val="single" w:sz="4" w:space="0" w:color="auto"/>
              <w:left w:val="single" w:sz="4" w:space="0" w:color="auto"/>
              <w:right w:val="single" w:sz="4" w:space="0" w:color="auto"/>
            </w:tcBorders>
            <w:shd w:val="clear" w:color="auto" w:fill="FFFFFF"/>
            <w:vAlign w:val="center"/>
          </w:tcPr>
          <w:p w14:paraId="6F18ECFA"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7392A48B"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2E7B6345" w14:textId="09646CB5" w:rsidR="0021754E" w:rsidRPr="00744B61" w:rsidRDefault="0021754E" w:rsidP="00AA17AB">
            <w:pPr>
              <w:jc w:val="center"/>
              <w:rPr>
                <w:b/>
              </w:rPr>
            </w:pPr>
            <w:r w:rsidRPr="00744B61">
              <w:rPr>
                <w:b/>
                <w:color w:val="000000"/>
              </w:rPr>
              <w:t>Тема 3.</w:t>
            </w:r>
            <w:proofErr w:type="gramStart"/>
            <w:r w:rsidRPr="00744B61">
              <w:rPr>
                <w:b/>
                <w:color w:val="000000"/>
              </w:rPr>
              <w:t>1.Методы</w:t>
            </w:r>
            <w:proofErr w:type="gramEnd"/>
            <w:r w:rsidRPr="00744B61">
              <w:rPr>
                <w:b/>
                <w:color w:val="000000"/>
              </w:rPr>
              <w:t xml:space="preserve"> экологического регулирования</w:t>
            </w:r>
            <w:r w:rsidR="00BE27B6">
              <w:rPr>
                <w:b/>
                <w:color w:val="000000"/>
              </w:rPr>
              <w:t xml:space="preserve"> и мониторинг</w:t>
            </w:r>
          </w:p>
        </w:tc>
        <w:tc>
          <w:tcPr>
            <w:tcW w:w="170" w:type="pct"/>
            <w:tcBorders>
              <w:top w:val="single" w:sz="4" w:space="0" w:color="auto"/>
              <w:left w:val="single" w:sz="4" w:space="0" w:color="auto"/>
              <w:right w:val="single" w:sz="4" w:space="0" w:color="auto"/>
            </w:tcBorders>
            <w:shd w:val="clear" w:color="auto" w:fill="FFFFFF"/>
          </w:tcPr>
          <w:p w14:paraId="4E9C23EF" w14:textId="70C8E35B" w:rsidR="0021754E" w:rsidRPr="0021754E" w:rsidRDefault="00DA1A32" w:rsidP="0021754E">
            <w:pPr>
              <w:jc w:val="center"/>
              <w:rPr>
                <w:color w:val="000000"/>
              </w:rPr>
            </w:pPr>
            <w:r>
              <w:rPr>
                <w:color w:val="000000"/>
              </w:rPr>
              <w:t>9</w:t>
            </w:r>
          </w:p>
        </w:tc>
        <w:tc>
          <w:tcPr>
            <w:tcW w:w="3206" w:type="pct"/>
            <w:gridSpan w:val="2"/>
            <w:tcBorders>
              <w:top w:val="single" w:sz="4" w:space="0" w:color="auto"/>
              <w:left w:val="single" w:sz="4" w:space="0" w:color="auto"/>
            </w:tcBorders>
            <w:shd w:val="clear" w:color="auto" w:fill="FFFFFF"/>
            <w:vAlign w:val="center"/>
          </w:tcPr>
          <w:p w14:paraId="571B67CE" w14:textId="77777777" w:rsidR="0021754E" w:rsidRPr="00744B61" w:rsidRDefault="0021754E" w:rsidP="00AA17AB">
            <w:pPr>
              <w:rPr>
                <w:b/>
              </w:rPr>
            </w:pPr>
            <w:r w:rsidRPr="00744B61">
              <w:rPr>
                <w:b/>
                <w:color w:val="000000"/>
              </w:rPr>
              <w:t>Содержание учебного материала</w:t>
            </w:r>
          </w:p>
        </w:tc>
        <w:tc>
          <w:tcPr>
            <w:tcW w:w="250" w:type="pct"/>
            <w:vMerge w:val="restart"/>
            <w:tcBorders>
              <w:top w:val="single" w:sz="4" w:space="0" w:color="auto"/>
              <w:left w:val="single" w:sz="4" w:space="0" w:color="auto"/>
            </w:tcBorders>
            <w:shd w:val="clear" w:color="auto" w:fill="FFFFFF"/>
            <w:vAlign w:val="center"/>
          </w:tcPr>
          <w:p w14:paraId="516A3DD3" w14:textId="77777777" w:rsidR="0021754E" w:rsidRPr="00744B61" w:rsidRDefault="0021754E" w:rsidP="00AA17AB">
            <w:pPr>
              <w:framePr w:w="15302" w:wrap="notBeside" w:vAnchor="text" w:hAnchor="text" w:xAlign="center" w:y="1"/>
              <w:widowControl w:val="0"/>
              <w:jc w:val="center"/>
              <w:rPr>
                <w:b/>
              </w:rPr>
            </w:pPr>
            <w:r w:rsidRPr="00744B61">
              <w:rPr>
                <w:b/>
              </w:rPr>
              <w:t>2</w:t>
            </w:r>
          </w:p>
        </w:tc>
        <w:tc>
          <w:tcPr>
            <w:tcW w:w="579" w:type="pct"/>
            <w:vMerge w:val="restart"/>
            <w:tcBorders>
              <w:top w:val="single" w:sz="4" w:space="0" w:color="auto"/>
              <w:left w:val="single" w:sz="4" w:space="0" w:color="auto"/>
              <w:right w:val="single" w:sz="4" w:space="0" w:color="auto"/>
            </w:tcBorders>
            <w:shd w:val="clear" w:color="auto" w:fill="FFFFFF"/>
            <w:vAlign w:val="center"/>
          </w:tcPr>
          <w:p w14:paraId="73D2A862" w14:textId="77777777" w:rsidR="0021754E" w:rsidRPr="00744B61" w:rsidRDefault="0021754E" w:rsidP="00AA17AB">
            <w:pPr>
              <w:framePr w:w="15302" w:wrap="notBeside" w:vAnchor="text" w:hAnchor="text" w:xAlign="center" w:y="1"/>
              <w:widowControl w:val="0"/>
              <w:jc w:val="center"/>
              <w:rPr>
                <w:i/>
              </w:rPr>
            </w:pPr>
            <w:r w:rsidRPr="00744B61">
              <w:rPr>
                <w:iCs/>
                <w:color w:val="000000"/>
                <w:shd w:val="clear" w:color="auto" w:fill="FFFFFF"/>
              </w:rPr>
              <w:t>ОК01, ОК02, ОК03, ОК 04, ОК05, 0К07, ОК09, ОК10</w:t>
            </w:r>
          </w:p>
        </w:tc>
      </w:tr>
      <w:tr w:rsidR="0021754E" w:rsidRPr="00744B61" w14:paraId="581FB0B8" w14:textId="77777777" w:rsidTr="005B6039">
        <w:trPr>
          <w:jc w:val="center"/>
        </w:trPr>
        <w:tc>
          <w:tcPr>
            <w:tcW w:w="795" w:type="pct"/>
            <w:vMerge/>
            <w:tcBorders>
              <w:left w:val="single" w:sz="4" w:space="0" w:color="auto"/>
            </w:tcBorders>
            <w:shd w:val="clear" w:color="auto" w:fill="FFFFFF"/>
            <w:vAlign w:val="center"/>
          </w:tcPr>
          <w:p w14:paraId="5BBF6CE5" w14:textId="77777777" w:rsidR="0021754E" w:rsidRPr="00744B61" w:rsidRDefault="0021754E" w:rsidP="00AA17AB">
            <w:pPr>
              <w:jc w:val="center"/>
              <w:rPr>
                <w:b/>
              </w:rPr>
            </w:pPr>
          </w:p>
        </w:tc>
        <w:tc>
          <w:tcPr>
            <w:tcW w:w="170" w:type="pct"/>
            <w:tcBorders>
              <w:left w:val="single" w:sz="4" w:space="0" w:color="auto"/>
              <w:right w:val="single" w:sz="4" w:space="0" w:color="auto"/>
            </w:tcBorders>
            <w:shd w:val="clear" w:color="auto" w:fill="FFFFFF"/>
          </w:tcPr>
          <w:p w14:paraId="59C16588" w14:textId="77777777" w:rsidR="0021754E" w:rsidRPr="00744B61" w:rsidRDefault="0021754E" w:rsidP="00AA17AB"/>
        </w:tc>
        <w:tc>
          <w:tcPr>
            <w:tcW w:w="3206" w:type="pct"/>
            <w:gridSpan w:val="2"/>
            <w:tcBorders>
              <w:top w:val="single" w:sz="4" w:space="0" w:color="auto"/>
              <w:left w:val="single" w:sz="4" w:space="0" w:color="auto"/>
            </w:tcBorders>
            <w:shd w:val="clear" w:color="auto" w:fill="FFFFFF"/>
            <w:vAlign w:val="center"/>
          </w:tcPr>
          <w:p w14:paraId="6B60F22A" w14:textId="58B68F2B" w:rsidR="0021754E" w:rsidRPr="00744B61" w:rsidRDefault="0021754E" w:rsidP="00AA17AB">
            <w:r w:rsidRPr="00744B61">
              <w:t>Методы экологического регулирования.</w:t>
            </w:r>
            <w:r w:rsidRPr="00744B61">
              <w:rPr>
                <w:bCs/>
                <w:color w:val="000000"/>
                <w:shd w:val="clear" w:color="auto" w:fill="FFFFFF"/>
              </w:rPr>
              <w:t xml:space="preserve"> Эколого-географические ситуации в России</w:t>
            </w:r>
            <w:r w:rsidR="00BE27B6" w:rsidRPr="00744B61">
              <w:rPr>
                <w:color w:val="000000"/>
                <w:shd w:val="clear" w:color="auto" w:fill="FFFFFF"/>
              </w:rPr>
              <w:t xml:space="preserve"> Понятие и принципы мониторинга окружающей среды.</w:t>
            </w:r>
          </w:p>
        </w:tc>
        <w:tc>
          <w:tcPr>
            <w:tcW w:w="250" w:type="pct"/>
            <w:vMerge/>
            <w:tcBorders>
              <w:left w:val="single" w:sz="4" w:space="0" w:color="auto"/>
            </w:tcBorders>
            <w:shd w:val="clear" w:color="auto" w:fill="FFFFFF"/>
            <w:vAlign w:val="center"/>
          </w:tcPr>
          <w:p w14:paraId="01371459" w14:textId="77777777" w:rsidR="0021754E" w:rsidRPr="00744B61" w:rsidRDefault="0021754E" w:rsidP="00AA17AB">
            <w:pPr>
              <w:framePr w:w="15302" w:wrap="notBeside" w:vAnchor="text" w:hAnchor="text" w:xAlign="center" w:y="1"/>
              <w:ind w:firstLine="709"/>
              <w:jc w:val="center"/>
              <w:rPr>
                <w:kern w:val="32"/>
                <w:lang w:eastAsia="en-US"/>
              </w:rPr>
            </w:pPr>
          </w:p>
        </w:tc>
        <w:tc>
          <w:tcPr>
            <w:tcW w:w="579" w:type="pct"/>
            <w:vMerge/>
            <w:tcBorders>
              <w:left w:val="single" w:sz="4" w:space="0" w:color="auto"/>
              <w:right w:val="single" w:sz="4" w:space="0" w:color="auto"/>
            </w:tcBorders>
            <w:shd w:val="clear" w:color="auto" w:fill="FFFFFF"/>
            <w:vAlign w:val="center"/>
          </w:tcPr>
          <w:p w14:paraId="39143AC7"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26ADDA9B" w14:textId="77777777" w:rsidTr="005B6039">
        <w:trPr>
          <w:jc w:val="center"/>
        </w:trPr>
        <w:tc>
          <w:tcPr>
            <w:tcW w:w="795" w:type="pct"/>
            <w:vMerge/>
            <w:tcBorders>
              <w:left w:val="single" w:sz="4" w:space="0" w:color="auto"/>
            </w:tcBorders>
            <w:shd w:val="clear" w:color="auto" w:fill="FFFFFF"/>
            <w:vAlign w:val="center"/>
          </w:tcPr>
          <w:p w14:paraId="52CB72A3" w14:textId="77777777" w:rsidR="0021754E" w:rsidRPr="00744B61" w:rsidRDefault="0021754E" w:rsidP="00AA17AB">
            <w:pPr>
              <w:jc w:val="center"/>
              <w:rPr>
                <w:b/>
              </w:rPr>
            </w:pPr>
          </w:p>
        </w:tc>
        <w:tc>
          <w:tcPr>
            <w:tcW w:w="170" w:type="pct"/>
            <w:tcBorders>
              <w:left w:val="single" w:sz="4" w:space="0" w:color="auto"/>
              <w:right w:val="single" w:sz="4" w:space="0" w:color="auto"/>
            </w:tcBorders>
            <w:shd w:val="clear" w:color="auto" w:fill="FFFFFF"/>
          </w:tcPr>
          <w:p w14:paraId="61F9B15A" w14:textId="77777777" w:rsidR="0021754E" w:rsidRPr="00744B61" w:rsidRDefault="0021754E" w:rsidP="00AA17AB">
            <w:pPr>
              <w:rPr>
                <w:b/>
              </w:rPr>
            </w:pPr>
          </w:p>
        </w:tc>
        <w:tc>
          <w:tcPr>
            <w:tcW w:w="3206" w:type="pct"/>
            <w:gridSpan w:val="2"/>
            <w:tcBorders>
              <w:top w:val="single" w:sz="4" w:space="0" w:color="auto"/>
              <w:left w:val="single" w:sz="4" w:space="0" w:color="auto"/>
            </w:tcBorders>
            <w:shd w:val="clear" w:color="auto" w:fill="FFFFFF"/>
            <w:vAlign w:val="center"/>
          </w:tcPr>
          <w:p w14:paraId="4315B73E" w14:textId="77777777" w:rsidR="0021754E" w:rsidRPr="00744B61" w:rsidRDefault="0021754E" w:rsidP="00AA17AB">
            <w:pPr>
              <w:rPr>
                <w:bCs/>
                <w:color w:val="000000"/>
              </w:rPr>
            </w:pPr>
            <w:r w:rsidRPr="00744B61">
              <w:rPr>
                <w:b/>
              </w:rPr>
              <w:t xml:space="preserve">Самостоятельная работа обучающихся: </w:t>
            </w:r>
            <w:r w:rsidRPr="00744B61">
              <w:rPr>
                <w:bCs/>
              </w:rPr>
              <w:t>подготовка доклада по теме «Экологическое регулирования на территориях Российской Федерации»</w:t>
            </w:r>
          </w:p>
        </w:tc>
        <w:tc>
          <w:tcPr>
            <w:tcW w:w="250" w:type="pct"/>
            <w:tcBorders>
              <w:top w:val="single" w:sz="4" w:space="0" w:color="auto"/>
              <w:left w:val="single" w:sz="4" w:space="0" w:color="auto"/>
              <w:bottom w:val="single" w:sz="4" w:space="0" w:color="auto"/>
            </w:tcBorders>
            <w:shd w:val="clear" w:color="auto" w:fill="FFFFFF"/>
            <w:vAlign w:val="center"/>
          </w:tcPr>
          <w:p w14:paraId="33238E6E" w14:textId="77777777" w:rsidR="0021754E" w:rsidRPr="00744B61" w:rsidRDefault="000D7408" w:rsidP="00AA17AB">
            <w:pPr>
              <w:framePr w:w="15302" w:wrap="notBeside" w:vAnchor="text" w:hAnchor="text" w:xAlign="center" w:y="1"/>
              <w:widowControl w:val="0"/>
              <w:jc w:val="center"/>
              <w:rPr>
                <w:color w:val="FF0000"/>
              </w:rPr>
            </w:pPr>
            <w:r>
              <w:rPr>
                <w:color w:val="FF0000"/>
              </w:rPr>
              <w:t>3</w:t>
            </w:r>
          </w:p>
        </w:tc>
        <w:tc>
          <w:tcPr>
            <w:tcW w:w="579" w:type="pct"/>
            <w:vMerge/>
            <w:tcBorders>
              <w:left w:val="single" w:sz="4" w:space="0" w:color="auto"/>
              <w:bottom w:val="single" w:sz="4" w:space="0" w:color="auto"/>
              <w:right w:val="single" w:sz="4" w:space="0" w:color="auto"/>
            </w:tcBorders>
            <w:shd w:val="clear" w:color="auto" w:fill="FFFFFF"/>
            <w:vAlign w:val="center"/>
          </w:tcPr>
          <w:p w14:paraId="761BE1AF"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2DB91C91" w14:textId="77777777" w:rsidTr="005B6039">
        <w:trPr>
          <w:jc w:val="center"/>
        </w:trPr>
        <w:tc>
          <w:tcPr>
            <w:tcW w:w="795" w:type="pct"/>
            <w:vMerge/>
            <w:tcBorders>
              <w:left w:val="single" w:sz="4" w:space="0" w:color="auto"/>
            </w:tcBorders>
            <w:shd w:val="clear" w:color="auto" w:fill="FFFFFF"/>
            <w:vAlign w:val="center"/>
          </w:tcPr>
          <w:p w14:paraId="3C25AAE1"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4249562B" w14:textId="2137939C" w:rsidR="0021754E" w:rsidRPr="0021754E" w:rsidRDefault="0021754E" w:rsidP="00DA1A32">
            <w:pPr>
              <w:jc w:val="center"/>
            </w:pPr>
            <w:r w:rsidRPr="0021754E">
              <w:t>1</w:t>
            </w:r>
            <w:r w:rsidR="00BE27B6">
              <w:t>0</w:t>
            </w:r>
          </w:p>
        </w:tc>
        <w:tc>
          <w:tcPr>
            <w:tcW w:w="3206" w:type="pct"/>
            <w:gridSpan w:val="2"/>
            <w:tcBorders>
              <w:top w:val="single" w:sz="4" w:space="0" w:color="auto"/>
              <w:left w:val="single" w:sz="4" w:space="0" w:color="auto"/>
            </w:tcBorders>
            <w:shd w:val="clear" w:color="auto" w:fill="FFFFFF"/>
            <w:vAlign w:val="center"/>
          </w:tcPr>
          <w:p w14:paraId="127B95E7" w14:textId="77777777" w:rsidR="0021754E" w:rsidRPr="00744B61" w:rsidRDefault="0021754E" w:rsidP="0021754E">
            <w:pPr>
              <w:rPr>
                <w:b/>
              </w:rPr>
            </w:pPr>
            <w:r w:rsidRPr="00744B61">
              <w:rPr>
                <w:b/>
              </w:rPr>
              <w:t>Практическая работа №</w:t>
            </w:r>
            <w:r>
              <w:rPr>
                <w:b/>
              </w:rPr>
              <w:t>4</w:t>
            </w:r>
          </w:p>
        </w:tc>
        <w:tc>
          <w:tcPr>
            <w:tcW w:w="250" w:type="pct"/>
            <w:vMerge w:val="restart"/>
            <w:tcBorders>
              <w:top w:val="single" w:sz="4" w:space="0" w:color="auto"/>
              <w:left w:val="single" w:sz="4" w:space="0" w:color="auto"/>
            </w:tcBorders>
            <w:shd w:val="clear" w:color="auto" w:fill="FFFFFF"/>
            <w:vAlign w:val="center"/>
          </w:tcPr>
          <w:p w14:paraId="2A327013" w14:textId="5886C388" w:rsidR="0021754E" w:rsidRPr="00744B61" w:rsidRDefault="00DA1A32" w:rsidP="00AA17AB">
            <w:pPr>
              <w:framePr w:w="15302" w:wrap="notBeside" w:vAnchor="text" w:hAnchor="text" w:xAlign="center" w:y="1"/>
              <w:widowControl w:val="0"/>
              <w:jc w:val="center"/>
            </w:pPr>
            <w:r>
              <w:t>2</w:t>
            </w:r>
          </w:p>
        </w:tc>
        <w:tc>
          <w:tcPr>
            <w:tcW w:w="579" w:type="pct"/>
            <w:vMerge/>
            <w:tcBorders>
              <w:left w:val="single" w:sz="4" w:space="0" w:color="auto"/>
              <w:right w:val="single" w:sz="4" w:space="0" w:color="auto"/>
            </w:tcBorders>
            <w:shd w:val="clear" w:color="auto" w:fill="FFFFFF"/>
            <w:vAlign w:val="center"/>
          </w:tcPr>
          <w:p w14:paraId="6C02425F" w14:textId="77777777" w:rsidR="0021754E" w:rsidRPr="00744B61" w:rsidRDefault="0021754E" w:rsidP="00AA17AB">
            <w:pPr>
              <w:framePr w:w="15302" w:wrap="notBeside" w:vAnchor="text" w:hAnchor="text" w:xAlign="center" w:y="1"/>
              <w:ind w:firstLine="709"/>
              <w:jc w:val="center"/>
              <w:rPr>
                <w:b/>
                <w:kern w:val="32"/>
                <w:lang w:eastAsia="en-US"/>
              </w:rPr>
            </w:pPr>
          </w:p>
        </w:tc>
      </w:tr>
      <w:tr w:rsidR="0021754E" w:rsidRPr="00744B61" w14:paraId="25F3A007" w14:textId="77777777" w:rsidTr="00CD6EE0">
        <w:trPr>
          <w:jc w:val="center"/>
        </w:trPr>
        <w:tc>
          <w:tcPr>
            <w:tcW w:w="795" w:type="pct"/>
            <w:vMerge/>
            <w:tcBorders>
              <w:left w:val="single" w:sz="4" w:space="0" w:color="auto"/>
            </w:tcBorders>
            <w:shd w:val="clear" w:color="auto" w:fill="FFFFFF"/>
            <w:vAlign w:val="center"/>
          </w:tcPr>
          <w:p w14:paraId="3189A970" w14:textId="77777777" w:rsidR="0021754E" w:rsidRPr="00744B61" w:rsidRDefault="0021754E" w:rsidP="00AA17AB">
            <w:pPr>
              <w:jc w:val="center"/>
            </w:pPr>
          </w:p>
        </w:tc>
        <w:tc>
          <w:tcPr>
            <w:tcW w:w="170" w:type="pct"/>
            <w:tcBorders>
              <w:left w:val="single" w:sz="4" w:space="0" w:color="auto"/>
              <w:right w:val="single" w:sz="4" w:space="0" w:color="auto"/>
            </w:tcBorders>
            <w:shd w:val="clear" w:color="auto" w:fill="FFFFFF"/>
          </w:tcPr>
          <w:p w14:paraId="09360176" w14:textId="77777777" w:rsidR="0021754E" w:rsidRPr="0021754E" w:rsidRDefault="0021754E" w:rsidP="0021754E">
            <w:pPr>
              <w:autoSpaceDE w:val="0"/>
              <w:autoSpaceDN w:val="0"/>
              <w:adjustRightInd w:val="0"/>
              <w:jc w:val="both"/>
            </w:pPr>
          </w:p>
        </w:tc>
        <w:tc>
          <w:tcPr>
            <w:tcW w:w="3206" w:type="pct"/>
            <w:gridSpan w:val="2"/>
            <w:tcBorders>
              <w:top w:val="single" w:sz="4" w:space="0" w:color="auto"/>
              <w:left w:val="single" w:sz="4" w:space="0" w:color="auto"/>
            </w:tcBorders>
            <w:shd w:val="clear" w:color="auto" w:fill="FFFFFF"/>
            <w:vAlign w:val="center"/>
          </w:tcPr>
          <w:p w14:paraId="77E2C230" w14:textId="77777777" w:rsidR="0021754E" w:rsidRPr="0021754E" w:rsidRDefault="0021754E" w:rsidP="0021754E">
            <w:pPr>
              <w:autoSpaceDE w:val="0"/>
              <w:autoSpaceDN w:val="0"/>
              <w:adjustRightInd w:val="0"/>
              <w:jc w:val="both"/>
            </w:pPr>
            <w:r w:rsidRPr="0021754E">
              <w:t>Определение экологической пригодности выпускаемой продукции. Составление экологического паспорта предприятия.</w:t>
            </w:r>
          </w:p>
        </w:tc>
        <w:tc>
          <w:tcPr>
            <w:tcW w:w="250" w:type="pct"/>
            <w:vMerge/>
            <w:tcBorders>
              <w:left w:val="single" w:sz="4" w:space="0" w:color="auto"/>
              <w:bottom w:val="single" w:sz="4" w:space="0" w:color="auto"/>
            </w:tcBorders>
            <w:shd w:val="clear" w:color="auto" w:fill="FFFFFF"/>
            <w:vAlign w:val="center"/>
          </w:tcPr>
          <w:p w14:paraId="51409FBA" w14:textId="77777777" w:rsidR="0021754E" w:rsidRPr="00744B61" w:rsidRDefault="0021754E" w:rsidP="00AA17AB">
            <w:pPr>
              <w:framePr w:w="15302" w:wrap="notBeside" w:vAnchor="text" w:hAnchor="text" w:xAlign="center" w:y="1"/>
              <w:widowControl w:val="0"/>
              <w:jc w:val="center"/>
            </w:pPr>
          </w:p>
        </w:tc>
        <w:tc>
          <w:tcPr>
            <w:tcW w:w="579" w:type="pct"/>
            <w:vMerge/>
            <w:tcBorders>
              <w:left w:val="single" w:sz="4" w:space="0" w:color="auto"/>
              <w:right w:val="single" w:sz="4" w:space="0" w:color="auto"/>
            </w:tcBorders>
            <w:shd w:val="clear" w:color="auto" w:fill="FFFFFF"/>
            <w:vAlign w:val="center"/>
          </w:tcPr>
          <w:p w14:paraId="373C78D0" w14:textId="77777777" w:rsidR="0021754E" w:rsidRPr="00744B61" w:rsidRDefault="0021754E" w:rsidP="00AA17AB">
            <w:pPr>
              <w:framePr w:w="15302" w:wrap="notBeside" w:vAnchor="text" w:hAnchor="text" w:xAlign="center" w:y="1"/>
              <w:ind w:firstLine="709"/>
              <w:jc w:val="center"/>
              <w:rPr>
                <w:b/>
                <w:kern w:val="32"/>
                <w:lang w:eastAsia="en-US"/>
              </w:rPr>
            </w:pPr>
          </w:p>
        </w:tc>
      </w:tr>
      <w:tr w:rsidR="00AC783F" w:rsidRPr="00744B61" w14:paraId="73B4C509" w14:textId="77777777" w:rsidTr="00CD6EE0">
        <w:trPr>
          <w:jc w:val="center"/>
        </w:trPr>
        <w:tc>
          <w:tcPr>
            <w:tcW w:w="795" w:type="pct"/>
            <w:tcBorders>
              <w:left w:val="single" w:sz="4" w:space="0" w:color="auto"/>
            </w:tcBorders>
            <w:shd w:val="clear" w:color="auto" w:fill="FFFFFF"/>
            <w:vAlign w:val="center"/>
          </w:tcPr>
          <w:p w14:paraId="4F4F3ABB" w14:textId="77777777" w:rsidR="00AC783F" w:rsidRPr="00744B61" w:rsidRDefault="00AC783F" w:rsidP="00AA17AB">
            <w:pPr>
              <w:jc w:val="center"/>
            </w:pPr>
          </w:p>
        </w:tc>
        <w:tc>
          <w:tcPr>
            <w:tcW w:w="170" w:type="pct"/>
            <w:tcBorders>
              <w:left w:val="single" w:sz="4" w:space="0" w:color="auto"/>
              <w:right w:val="single" w:sz="4" w:space="0" w:color="auto"/>
            </w:tcBorders>
            <w:shd w:val="clear" w:color="auto" w:fill="FFFFFF"/>
          </w:tcPr>
          <w:p w14:paraId="2D8CF286" w14:textId="1F7102E3" w:rsidR="00AC783F" w:rsidRPr="0021754E" w:rsidRDefault="00C4556A" w:rsidP="00C4556A">
            <w:pPr>
              <w:autoSpaceDE w:val="0"/>
              <w:autoSpaceDN w:val="0"/>
              <w:adjustRightInd w:val="0"/>
              <w:jc w:val="center"/>
            </w:pPr>
            <w:r>
              <w:t>1</w:t>
            </w:r>
            <w:r w:rsidR="00BE27B6">
              <w:t>1</w:t>
            </w:r>
          </w:p>
        </w:tc>
        <w:tc>
          <w:tcPr>
            <w:tcW w:w="3206" w:type="pct"/>
            <w:gridSpan w:val="2"/>
            <w:tcBorders>
              <w:top w:val="single" w:sz="4" w:space="0" w:color="auto"/>
              <w:left w:val="single" w:sz="4" w:space="0" w:color="auto"/>
            </w:tcBorders>
            <w:shd w:val="clear" w:color="auto" w:fill="FFFFFF"/>
            <w:vAlign w:val="center"/>
          </w:tcPr>
          <w:p w14:paraId="1340C950" w14:textId="21831935" w:rsidR="00AC783F" w:rsidRPr="0021754E" w:rsidRDefault="00AC783F" w:rsidP="0021754E">
            <w:pPr>
              <w:autoSpaceDE w:val="0"/>
              <w:autoSpaceDN w:val="0"/>
              <w:adjustRightInd w:val="0"/>
              <w:jc w:val="both"/>
            </w:pPr>
            <w:r w:rsidRPr="00744B61">
              <w:rPr>
                <w:b/>
              </w:rPr>
              <w:t>Практическая работа №</w:t>
            </w:r>
            <w:r>
              <w:rPr>
                <w:b/>
              </w:rPr>
              <w:t>5</w:t>
            </w:r>
          </w:p>
        </w:tc>
        <w:tc>
          <w:tcPr>
            <w:tcW w:w="250" w:type="pct"/>
            <w:tcBorders>
              <w:top w:val="single" w:sz="4" w:space="0" w:color="auto"/>
              <w:left w:val="single" w:sz="4" w:space="0" w:color="auto"/>
            </w:tcBorders>
            <w:shd w:val="clear" w:color="auto" w:fill="FFFFFF"/>
            <w:vAlign w:val="center"/>
          </w:tcPr>
          <w:p w14:paraId="3777B23E" w14:textId="77777777" w:rsidR="00AC783F" w:rsidRPr="00744B61" w:rsidRDefault="00AC783F" w:rsidP="00AA17AB">
            <w:pPr>
              <w:framePr w:w="15302" w:wrap="notBeside" w:vAnchor="text" w:hAnchor="text" w:xAlign="center" w:y="1"/>
              <w:widowControl w:val="0"/>
              <w:jc w:val="center"/>
            </w:pPr>
          </w:p>
        </w:tc>
        <w:tc>
          <w:tcPr>
            <w:tcW w:w="579" w:type="pct"/>
            <w:tcBorders>
              <w:left w:val="single" w:sz="4" w:space="0" w:color="auto"/>
              <w:right w:val="single" w:sz="4" w:space="0" w:color="auto"/>
            </w:tcBorders>
            <w:shd w:val="clear" w:color="auto" w:fill="FFFFFF"/>
            <w:vAlign w:val="center"/>
          </w:tcPr>
          <w:p w14:paraId="05FDC680" w14:textId="77777777" w:rsidR="00AC783F" w:rsidRPr="00744B61" w:rsidRDefault="00AC783F" w:rsidP="00AA17AB">
            <w:pPr>
              <w:framePr w:w="15302" w:wrap="notBeside" w:vAnchor="text" w:hAnchor="text" w:xAlign="center" w:y="1"/>
              <w:ind w:firstLine="709"/>
              <w:jc w:val="center"/>
              <w:rPr>
                <w:b/>
                <w:kern w:val="32"/>
                <w:lang w:eastAsia="en-US"/>
              </w:rPr>
            </w:pPr>
          </w:p>
        </w:tc>
      </w:tr>
      <w:tr w:rsidR="00CD6EE0" w:rsidRPr="00744B61" w14:paraId="77CF3162" w14:textId="77777777" w:rsidTr="00CD6EE0">
        <w:trPr>
          <w:jc w:val="center"/>
        </w:trPr>
        <w:tc>
          <w:tcPr>
            <w:tcW w:w="795" w:type="pct"/>
            <w:tcBorders>
              <w:left w:val="single" w:sz="4" w:space="0" w:color="auto"/>
            </w:tcBorders>
            <w:shd w:val="clear" w:color="auto" w:fill="FFFFFF"/>
            <w:vAlign w:val="center"/>
          </w:tcPr>
          <w:p w14:paraId="78F7CE5F" w14:textId="77777777" w:rsidR="00CD6EE0" w:rsidRPr="00744B61" w:rsidRDefault="00CD6EE0" w:rsidP="00CD6EE0">
            <w:pPr>
              <w:jc w:val="center"/>
            </w:pPr>
          </w:p>
        </w:tc>
        <w:tc>
          <w:tcPr>
            <w:tcW w:w="170" w:type="pct"/>
            <w:tcBorders>
              <w:left w:val="single" w:sz="4" w:space="0" w:color="auto"/>
              <w:right w:val="single" w:sz="4" w:space="0" w:color="auto"/>
            </w:tcBorders>
            <w:shd w:val="clear" w:color="auto" w:fill="FFFFFF"/>
          </w:tcPr>
          <w:p w14:paraId="55B50620" w14:textId="77777777" w:rsidR="00CD6EE0" w:rsidRPr="0021754E" w:rsidRDefault="00CD6EE0" w:rsidP="00CD6EE0">
            <w:pPr>
              <w:autoSpaceDE w:val="0"/>
              <w:autoSpaceDN w:val="0"/>
              <w:adjustRightInd w:val="0"/>
              <w:jc w:val="both"/>
            </w:pPr>
          </w:p>
        </w:tc>
        <w:tc>
          <w:tcPr>
            <w:tcW w:w="3206" w:type="pct"/>
            <w:gridSpan w:val="2"/>
            <w:tcBorders>
              <w:top w:val="single" w:sz="4" w:space="0" w:color="auto"/>
              <w:left w:val="single" w:sz="4" w:space="0" w:color="auto"/>
            </w:tcBorders>
            <w:shd w:val="clear" w:color="auto" w:fill="FFFFFF"/>
          </w:tcPr>
          <w:p w14:paraId="1CB8DDF5" w14:textId="59322926" w:rsidR="00CD6EE0" w:rsidRPr="0021754E" w:rsidRDefault="00CD6EE0" w:rsidP="00CD6EE0">
            <w:pPr>
              <w:autoSpaceDE w:val="0"/>
              <w:autoSpaceDN w:val="0"/>
              <w:adjustRightInd w:val="0"/>
              <w:jc w:val="both"/>
            </w:pPr>
            <w:r w:rsidRPr="00CD6EE0">
              <w:t>Экосистема города на примере лесопарка.  Экологический мониторинг берега реки</w:t>
            </w:r>
          </w:p>
        </w:tc>
        <w:tc>
          <w:tcPr>
            <w:tcW w:w="250" w:type="pct"/>
            <w:tcBorders>
              <w:left w:val="single" w:sz="4" w:space="0" w:color="auto"/>
              <w:bottom w:val="single" w:sz="4" w:space="0" w:color="auto"/>
            </w:tcBorders>
            <w:shd w:val="clear" w:color="auto" w:fill="FFFFFF"/>
            <w:vAlign w:val="center"/>
          </w:tcPr>
          <w:p w14:paraId="7B27BBCB" w14:textId="4EB7445A" w:rsidR="00CD6EE0" w:rsidRPr="00744B61" w:rsidRDefault="00CD6EE0" w:rsidP="00CD6EE0">
            <w:pPr>
              <w:framePr w:w="15302" w:wrap="notBeside" w:vAnchor="text" w:hAnchor="text" w:xAlign="center" w:y="1"/>
              <w:widowControl w:val="0"/>
              <w:jc w:val="center"/>
            </w:pPr>
            <w:r>
              <w:t>2</w:t>
            </w:r>
          </w:p>
        </w:tc>
        <w:tc>
          <w:tcPr>
            <w:tcW w:w="579" w:type="pct"/>
            <w:tcBorders>
              <w:left w:val="single" w:sz="4" w:space="0" w:color="auto"/>
              <w:right w:val="single" w:sz="4" w:space="0" w:color="auto"/>
            </w:tcBorders>
            <w:shd w:val="clear" w:color="auto" w:fill="FFFFFF"/>
            <w:vAlign w:val="center"/>
          </w:tcPr>
          <w:p w14:paraId="3E5C5900" w14:textId="77777777" w:rsidR="00CD6EE0" w:rsidRPr="00744B61" w:rsidRDefault="00CD6EE0" w:rsidP="00CD6EE0">
            <w:pPr>
              <w:framePr w:w="15302" w:wrap="notBeside" w:vAnchor="text" w:hAnchor="text" w:xAlign="center" w:y="1"/>
              <w:ind w:firstLine="709"/>
              <w:jc w:val="center"/>
              <w:rPr>
                <w:b/>
                <w:kern w:val="32"/>
                <w:lang w:eastAsia="en-US"/>
              </w:rPr>
            </w:pPr>
          </w:p>
        </w:tc>
      </w:tr>
      <w:tr w:rsidR="00CD6EE0" w:rsidRPr="00744B61" w14:paraId="7EDA5CB5" w14:textId="77777777" w:rsidTr="00CD6EE0">
        <w:trPr>
          <w:jc w:val="center"/>
        </w:trPr>
        <w:tc>
          <w:tcPr>
            <w:tcW w:w="795" w:type="pct"/>
            <w:tcBorders>
              <w:top w:val="single" w:sz="4" w:space="0" w:color="auto"/>
              <w:left w:val="single" w:sz="4" w:space="0" w:color="auto"/>
              <w:bottom w:val="single" w:sz="4" w:space="0" w:color="auto"/>
            </w:tcBorders>
            <w:shd w:val="clear" w:color="auto" w:fill="FFFFFF"/>
            <w:vAlign w:val="center"/>
          </w:tcPr>
          <w:p w14:paraId="0E4EE591" w14:textId="77777777" w:rsidR="00CD6EE0" w:rsidRPr="00744B61" w:rsidRDefault="00CD6EE0" w:rsidP="00CD6EE0">
            <w:pPr>
              <w:jc w:val="center"/>
              <w:rPr>
                <w:b/>
              </w:rPr>
            </w:pPr>
          </w:p>
        </w:tc>
        <w:tc>
          <w:tcPr>
            <w:tcW w:w="170" w:type="pct"/>
            <w:tcBorders>
              <w:top w:val="single" w:sz="4" w:space="0" w:color="auto"/>
              <w:left w:val="single" w:sz="4" w:space="0" w:color="auto"/>
              <w:bottom w:val="single" w:sz="4" w:space="0" w:color="auto"/>
              <w:right w:val="single" w:sz="4" w:space="0" w:color="auto"/>
            </w:tcBorders>
            <w:shd w:val="clear" w:color="auto" w:fill="FFFFFF"/>
          </w:tcPr>
          <w:p w14:paraId="03C9A7EC" w14:textId="77777777" w:rsidR="00CD6EE0" w:rsidRPr="00744B61" w:rsidRDefault="00CD6EE0" w:rsidP="00CD6EE0">
            <w:pPr>
              <w:jc w:val="center"/>
              <w:rPr>
                <w:b/>
                <w:color w:val="000000"/>
              </w:rPr>
            </w:pPr>
          </w:p>
        </w:tc>
        <w:tc>
          <w:tcPr>
            <w:tcW w:w="3206" w:type="pct"/>
            <w:gridSpan w:val="2"/>
            <w:tcBorders>
              <w:top w:val="single" w:sz="4" w:space="0" w:color="auto"/>
              <w:left w:val="single" w:sz="4" w:space="0" w:color="auto"/>
              <w:bottom w:val="single" w:sz="4" w:space="0" w:color="auto"/>
            </w:tcBorders>
            <w:shd w:val="clear" w:color="auto" w:fill="FFFFFF"/>
          </w:tcPr>
          <w:p w14:paraId="6A3BBDB5" w14:textId="70A31BD9" w:rsidR="00CD6EE0" w:rsidRPr="00744B61" w:rsidRDefault="00CD6EE0" w:rsidP="00CD6EE0">
            <w:pPr>
              <w:jc w:val="center"/>
              <w:rPr>
                <w:b/>
              </w:rPr>
            </w:pPr>
          </w:p>
        </w:tc>
        <w:tc>
          <w:tcPr>
            <w:tcW w:w="250" w:type="pct"/>
            <w:tcBorders>
              <w:top w:val="single" w:sz="4" w:space="0" w:color="auto"/>
              <w:left w:val="single" w:sz="4" w:space="0" w:color="auto"/>
              <w:bottom w:val="single" w:sz="4" w:space="0" w:color="auto"/>
            </w:tcBorders>
            <w:shd w:val="clear" w:color="auto" w:fill="FFFFFF"/>
            <w:vAlign w:val="center"/>
          </w:tcPr>
          <w:p w14:paraId="10E9B2B5" w14:textId="77777777" w:rsidR="00CD6EE0" w:rsidRPr="00744B61" w:rsidRDefault="00CD6EE0" w:rsidP="00CD6EE0">
            <w:pPr>
              <w:framePr w:w="15302" w:wrap="notBeside" w:vAnchor="text" w:hAnchor="text" w:xAlign="center" w:y="1"/>
              <w:widowControl w:val="0"/>
              <w:jc w:val="center"/>
              <w:rPr>
                <w:b/>
              </w:rPr>
            </w:pPr>
          </w:p>
        </w:tc>
        <w:tc>
          <w:tcPr>
            <w:tcW w:w="579" w:type="pct"/>
            <w:tcBorders>
              <w:top w:val="single" w:sz="4" w:space="0" w:color="auto"/>
              <w:left w:val="single" w:sz="4" w:space="0" w:color="auto"/>
              <w:bottom w:val="single" w:sz="4" w:space="0" w:color="auto"/>
              <w:right w:val="single" w:sz="4" w:space="0" w:color="auto"/>
            </w:tcBorders>
            <w:shd w:val="clear" w:color="auto" w:fill="FFFFFF"/>
            <w:vAlign w:val="center"/>
          </w:tcPr>
          <w:p w14:paraId="70797715" w14:textId="77777777" w:rsidR="00CD6EE0" w:rsidRPr="00744B61" w:rsidRDefault="00CD6EE0" w:rsidP="00CD6EE0">
            <w:pPr>
              <w:framePr w:w="15302" w:wrap="notBeside" w:vAnchor="text" w:hAnchor="text" w:xAlign="center" w:y="1"/>
              <w:ind w:firstLine="709"/>
              <w:jc w:val="center"/>
              <w:rPr>
                <w:b/>
                <w:kern w:val="32"/>
                <w:lang w:eastAsia="en-US"/>
              </w:rPr>
            </w:pPr>
          </w:p>
        </w:tc>
      </w:tr>
      <w:tr w:rsidR="00CD6EE0" w:rsidRPr="00744B61" w14:paraId="58B61254"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1A23842B" w14:textId="77777777" w:rsidR="00CD6EE0" w:rsidRPr="00744B61" w:rsidRDefault="00CD6EE0" w:rsidP="00CD6EE0">
            <w:pPr>
              <w:jc w:val="center"/>
              <w:rPr>
                <w:b/>
              </w:rPr>
            </w:pPr>
            <w:r w:rsidRPr="00744B61">
              <w:rPr>
                <w:b/>
              </w:rPr>
              <w:t>Тема 4.1.</w:t>
            </w:r>
          </w:p>
          <w:p w14:paraId="5F921533" w14:textId="77777777" w:rsidR="00CD6EE0" w:rsidRPr="00744B61" w:rsidRDefault="00CD6EE0" w:rsidP="00CD6EE0">
            <w:pPr>
              <w:jc w:val="center"/>
            </w:pPr>
            <w:r w:rsidRPr="00744B61">
              <w:rPr>
                <w:b/>
              </w:rPr>
              <w:t>Природопользование и экологическая безопасность</w:t>
            </w:r>
          </w:p>
        </w:tc>
        <w:tc>
          <w:tcPr>
            <w:tcW w:w="170" w:type="pct"/>
            <w:tcBorders>
              <w:top w:val="single" w:sz="4" w:space="0" w:color="auto"/>
              <w:left w:val="single" w:sz="4" w:space="0" w:color="auto"/>
              <w:right w:val="single" w:sz="4" w:space="0" w:color="auto"/>
            </w:tcBorders>
            <w:shd w:val="clear" w:color="auto" w:fill="FFFFFF"/>
          </w:tcPr>
          <w:p w14:paraId="02442C7C" w14:textId="77777777" w:rsidR="00CD6EE0" w:rsidRPr="00744B61" w:rsidRDefault="00CD6EE0" w:rsidP="00CD6EE0">
            <w:pPr>
              <w:rPr>
                <w:b/>
              </w:rPr>
            </w:pPr>
          </w:p>
        </w:tc>
        <w:tc>
          <w:tcPr>
            <w:tcW w:w="3206" w:type="pct"/>
            <w:gridSpan w:val="2"/>
            <w:tcBorders>
              <w:top w:val="single" w:sz="4" w:space="0" w:color="auto"/>
              <w:left w:val="single" w:sz="4" w:space="0" w:color="auto"/>
            </w:tcBorders>
            <w:shd w:val="clear" w:color="auto" w:fill="FFFFFF"/>
            <w:vAlign w:val="center"/>
          </w:tcPr>
          <w:p w14:paraId="0C6B3431" w14:textId="77777777" w:rsidR="00CD6EE0" w:rsidRPr="00744B61" w:rsidRDefault="00CD6EE0" w:rsidP="00CD6EE0">
            <w:pPr>
              <w:rPr>
                <w:b/>
              </w:rPr>
            </w:pPr>
            <w:r w:rsidRPr="00744B61">
              <w:rPr>
                <w:b/>
              </w:rPr>
              <w:t>Содержание учебного материала</w:t>
            </w:r>
          </w:p>
        </w:tc>
        <w:tc>
          <w:tcPr>
            <w:tcW w:w="250" w:type="pct"/>
            <w:vMerge w:val="restart"/>
            <w:tcBorders>
              <w:top w:val="single" w:sz="4" w:space="0" w:color="auto"/>
              <w:left w:val="single" w:sz="4" w:space="0" w:color="auto"/>
            </w:tcBorders>
            <w:shd w:val="clear" w:color="auto" w:fill="FFFFFF"/>
            <w:vAlign w:val="center"/>
          </w:tcPr>
          <w:p w14:paraId="07BDF68D" w14:textId="77777777" w:rsidR="00CD6EE0" w:rsidRPr="00744B61" w:rsidRDefault="00CD6EE0" w:rsidP="00CD6EE0">
            <w:pPr>
              <w:framePr w:w="15302" w:wrap="notBeside" w:vAnchor="text" w:hAnchor="page" w:x="871" w:y="13"/>
              <w:widowControl w:val="0"/>
              <w:jc w:val="center"/>
              <w:rPr>
                <w:b/>
              </w:rPr>
            </w:pPr>
            <w:r w:rsidRPr="00744B61">
              <w:rPr>
                <w:b/>
                <w:color w:val="000000"/>
              </w:rPr>
              <w:t>2</w:t>
            </w:r>
          </w:p>
        </w:tc>
        <w:tc>
          <w:tcPr>
            <w:tcW w:w="579" w:type="pct"/>
            <w:vMerge w:val="restart"/>
            <w:tcBorders>
              <w:top w:val="single" w:sz="4" w:space="0" w:color="auto"/>
              <w:left w:val="single" w:sz="4" w:space="0" w:color="auto"/>
              <w:right w:val="single" w:sz="4" w:space="0" w:color="auto"/>
            </w:tcBorders>
            <w:shd w:val="clear" w:color="auto" w:fill="FFFFFF"/>
            <w:vAlign w:val="center"/>
          </w:tcPr>
          <w:p w14:paraId="1DA832EB" w14:textId="77777777" w:rsidR="00CD6EE0" w:rsidRPr="00744B61" w:rsidRDefault="00CD6EE0" w:rsidP="00CD6EE0">
            <w:pPr>
              <w:framePr w:w="15302" w:wrap="notBeside" w:vAnchor="text" w:hAnchor="page" w:x="871" w:y="13"/>
              <w:widowControl w:val="0"/>
              <w:jc w:val="center"/>
            </w:pPr>
            <w:r w:rsidRPr="00744B61">
              <w:rPr>
                <w:iCs/>
                <w:color w:val="000000"/>
                <w:shd w:val="clear" w:color="auto" w:fill="FFFFFF"/>
              </w:rPr>
              <w:t>ОК01, ОК02, ОК03, ОК 04, ОК05, 0К07, ОК09, ОК10</w:t>
            </w:r>
          </w:p>
        </w:tc>
      </w:tr>
      <w:tr w:rsidR="00CD6EE0" w:rsidRPr="00744B61" w14:paraId="45BB6C9B" w14:textId="77777777" w:rsidTr="005B6039">
        <w:trPr>
          <w:jc w:val="center"/>
        </w:trPr>
        <w:tc>
          <w:tcPr>
            <w:tcW w:w="795" w:type="pct"/>
            <w:vMerge/>
            <w:tcBorders>
              <w:top w:val="single" w:sz="4" w:space="0" w:color="auto"/>
              <w:left w:val="single" w:sz="4" w:space="0" w:color="auto"/>
            </w:tcBorders>
            <w:shd w:val="clear" w:color="auto" w:fill="FFFFFF"/>
            <w:vAlign w:val="center"/>
          </w:tcPr>
          <w:p w14:paraId="5BE9F2DC" w14:textId="77777777" w:rsidR="00CD6EE0" w:rsidRPr="00744B61" w:rsidRDefault="00CD6EE0" w:rsidP="00CD6EE0">
            <w:pPr>
              <w:jc w:val="center"/>
            </w:pPr>
          </w:p>
        </w:tc>
        <w:tc>
          <w:tcPr>
            <w:tcW w:w="170" w:type="pct"/>
            <w:tcBorders>
              <w:top w:val="single" w:sz="4" w:space="0" w:color="auto"/>
              <w:left w:val="single" w:sz="4" w:space="0" w:color="auto"/>
              <w:right w:val="single" w:sz="4" w:space="0" w:color="auto"/>
            </w:tcBorders>
            <w:shd w:val="clear" w:color="auto" w:fill="FFFFFF"/>
          </w:tcPr>
          <w:p w14:paraId="3916D3AA" w14:textId="7BC03967" w:rsidR="00CD6EE0" w:rsidRPr="00744B61" w:rsidRDefault="00CD6EE0" w:rsidP="00CD6EE0">
            <w:pPr>
              <w:jc w:val="center"/>
            </w:pPr>
            <w:r>
              <w:t>12</w:t>
            </w:r>
          </w:p>
        </w:tc>
        <w:tc>
          <w:tcPr>
            <w:tcW w:w="3206" w:type="pct"/>
            <w:gridSpan w:val="2"/>
            <w:tcBorders>
              <w:top w:val="single" w:sz="4" w:space="0" w:color="auto"/>
              <w:left w:val="single" w:sz="4" w:space="0" w:color="auto"/>
            </w:tcBorders>
            <w:shd w:val="clear" w:color="auto" w:fill="FFFFFF"/>
            <w:vAlign w:val="center"/>
          </w:tcPr>
          <w:p w14:paraId="3BC2F042" w14:textId="77777777" w:rsidR="00CD6EE0" w:rsidRPr="00744B61" w:rsidRDefault="00CD6EE0" w:rsidP="00CD6EE0">
            <w:r w:rsidRPr="00744B61">
              <w:t>Правовые и социальные вопросы природопользования и экологической безопасности.</w:t>
            </w:r>
          </w:p>
        </w:tc>
        <w:tc>
          <w:tcPr>
            <w:tcW w:w="250" w:type="pct"/>
            <w:vMerge/>
            <w:tcBorders>
              <w:left w:val="single" w:sz="4" w:space="0" w:color="auto"/>
              <w:bottom w:val="single" w:sz="4" w:space="0" w:color="auto"/>
            </w:tcBorders>
            <w:shd w:val="clear" w:color="auto" w:fill="FFFFFF"/>
            <w:vAlign w:val="center"/>
          </w:tcPr>
          <w:p w14:paraId="4087E31A" w14:textId="77777777" w:rsidR="00CD6EE0" w:rsidRPr="00744B61" w:rsidRDefault="00CD6EE0" w:rsidP="00CD6EE0">
            <w:pPr>
              <w:framePr w:w="15302" w:wrap="notBeside" w:vAnchor="text" w:hAnchor="page" w:x="871" w:y="13"/>
              <w:widowControl w:val="0"/>
              <w:jc w:val="center"/>
              <w:rPr>
                <w:color w:val="000000"/>
              </w:rPr>
            </w:pPr>
          </w:p>
        </w:tc>
        <w:tc>
          <w:tcPr>
            <w:tcW w:w="579"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38202F18" w14:textId="77777777" w:rsidR="00CD6EE0" w:rsidRPr="00744B61" w:rsidRDefault="00CD6EE0" w:rsidP="00CD6EE0">
            <w:pPr>
              <w:framePr w:w="15302" w:wrap="notBeside" w:vAnchor="text" w:hAnchor="page" w:x="871" w:y="13"/>
              <w:widowControl w:val="0"/>
              <w:jc w:val="center"/>
              <w:rPr>
                <w:i/>
                <w:iCs/>
                <w:color w:val="000000"/>
                <w:shd w:val="clear" w:color="auto" w:fill="FFFFFF"/>
              </w:rPr>
            </w:pPr>
          </w:p>
        </w:tc>
      </w:tr>
      <w:tr w:rsidR="00CD6EE0" w:rsidRPr="00744B61" w14:paraId="7BA553BD" w14:textId="77777777" w:rsidTr="005B6039">
        <w:trPr>
          <w:jc w:val="center"/>
        </w:trPr>
        <w:tc>
          <w:tcPr>
            <w:tcW w:w="795" w:type="pct"/>
            <w:vMerge w:val="restart"/>
            <w:tcBorders>
              <w:top w:val="single" w:sz="4" w:space="0" w:color="auto"/>
              <w:left w:val="single" w:sz="4" w:space="0" w:color="auto"/>
              <w:bottom w:val="single" w:sz="4" w:space="0" w:color="auto"/>
            </w:tcBorders>
            <w:shd w:val="clear" w:color="auto" w:fill="FFFFFF"/>
            <w:vAlign w:val="center"/>
          </w:tcPr>
          <w:p w14:paraId="42425BB0" w14:textId="77777777" w:rsidR="00CD6EE0" w:rsidRPr="00744B61" w:rsidRDefault="00CD6EE0" w:rsidP="00CD6EE0">
            <w:pPr>
              <w:jc w:val="center"/>
              <w:rPr>
                <w:b/>
              </w:rPr>
            </w:pPr>
            <w:r w:rsidRPr="00744B61">
              <w:rPr>
                <w:b/>
              </w:rPr>
              <w:t>Тема 4.2.</w:t>
            </w:r>
          </w:p>
          <w:p w14:paraId="06C43F90" w14:textId="77777777" w:rsidR="00CD6EE0" w:rsidRPr="00744B61" w:rsidRDefault="00CD6EE0" w:rsidP="00CD6EE0">
            <w:pPr>
              <w:jc w:val="center"/>
              <w:rPr>
                <w:b/>
              </w:rPr>
            </w:pPr>
            <w:r w:rsidRPr="00744B61">
              <w:rPr>
                <w:b/>
              </w:rPr>
              <w:t>Международное сотрудничество в области охраны окружающей среды</w:t>
            </w:r>
          </w:p>
        </w:tc>
        <w:tc>
          <w:tcPr>
            <w:tcW w:w="170" w:type="pct"/>
            <w:tcBorders>
              <w:top w:val="single" w:sz="4" w:space="0" w:color="auto"/>
              <w:left w:val="single" w:sz="4" w:space="0" w:color="auto"/>
              <w:bottom w:val="single" w:sz="4" w:space="0" w:color="auto"/>
              <w:right w:val="single" w:sz="4" w:space="0" w:color="auto"/>
            </w:tcBorders>
            <w:shd w:val="clear" w:color="auto" w:fill="FFFFFF"/>
          </w:tcPr>
          <w:p w14:paraId="31C73BE0" w14:textId="77777777" w:rsidR="00CD6EE0" w:rsidRPr="00744B61" w:rsidRDefault="00CD6EE0" w:rsidP="00CD6EE0">
            <w:pPr>
              <w:rPr>
                <w:b/>
              </w:rPr>
            </w:pPr>
          </w:p>
        </w:tc>
        <w:tc>
          <w:tcPr>
            <w:tcW w:w="3206" w:type="pct"/>
            <w:gridSpan w:val="2"/>
            <w:tcBorders>
              <w:top w:val="single" w:sz="4" w:space="0" w:color="auto"/>
              <w:left w:val="single" w:sz="4" w:space="0" w:color="auto"/>
              <w:bottom w:val="single" w:sz="4" w:space="0" w:color="auto"/>
            </w:tcBorders>
            <w:shd w:val="clear" w:color="auto" w:fill="FFFFFF"/>
            <w:vAlign w:val="center"/>
          </w:tcPr>
          <w:p w14:paraId="4350BB92" w14:textId="77777777" w:rsidR="00CD6EE0" w:rsidRPr="00744B61" w:rsidRDefault="00CD6EE0" w:rsidP="00CD6EE0">
            <w:pPr>
              <w:rPr>
                <w:b/>
              </w:rPr>
            </w:pPr>
            <w:r w:rsidRPr="00744B61">
              <w:rPr>
                <w:b/>
              </w:rPr>
              <w:t>Содержание учебного материала</w:t>
            </w:r>
          </w:p>
        </w:tc>
        <w:tc>
          <w:tcPr>
            <w:tcW w:w="250" w:type="pct"/>
            <w:vMerge w:val="restart"/>
            <w:tcBorders>
              <w:top w:val="single" w:sz="4" w:space="0" w:color="auto"/>
              <w:left w:val="single" w:sz="4" w:space="0" w:color="auto"/>
            </w:tcBorders>
            <w:shd w:val="clear" w:color="auto" w:fill="FFFFFF"/>
            <w:vAlign w:val="center"/>
          </w:tcPr>
          <w:p w14:paraId="0B38968D" w14:textId="77777777" w:rsidR="00CD6EE0" w:rsidRPr="00744B61" w:rsidRDefault="00CD6EE0" w:rsidP="00CD6EE0">
            <w:pPr>
              <w:framePr w:w="15302" w:wrap="notBeside" w:vAnchor="text" w:hAnchor="page" w:x="871" w:y="13"/>
              <w:widowControl w:val="0"/>
              <w:jc w:val="center"/>
              <w:rPr>
                <w:b/>
                <w:color w:val="000000"/>
                <w:shd w:val="clear" w:color="auto" w:fill="FFFFFF"/>
              </w:rPr>
            </w:pPr>
            <w:r>
              <w:rPr>
                <w:b/>
                <w:color w:val="000000"/>
                <w:shd w:val="clear" w:color="auto" w:fill="FFFFFF"/>
              </w:rPr>
              <w:t>1</w:t>
            </w:r>
          </w:p>
        </w:tc>
        <w:tc>
          <w:tcPr>
            <w:tcW w:w="579"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14F44FC7" w14:textId="77777777" w:rsidR="00CD6EE0" w:rsidRPr="00744B61" w:rsidRDefault="00CD6EE0" w:rsidP="00CD6EE0">
            <w:pPr>
              <w:widowControl w:val="0"/>
              <w:jc w:val="center"/>
              <w:rPr>
                <w:iCs/>
                <w:color w:val="000000"/>
                <w:shd w:val="clear" w:color="auto" w:fill="FFFFFF"/>
              </w:rPr>
            </w:pPr>
            <w:r w:rsidRPr="00744B61">
              <w:rPr>
                <w:iCs/>
                <w:color w:val="000000"/>
                <w:shd w:val="clear" w:color="auto" w:fill="FFFFFF"/>
              </w:rPr>
              <w:t>ОК01, ОК02, ОК03, ОК 04, ОК05, 0К07, ОК09, ОК10</w:t>
            </w:r>
          </w:p>
        </w:tc>
      </w:tr>
      <w:tr w:rsidR="00CD6EE0" w:rsidRPr="00744B61" w14:paraId="19E169B3" w14:textId="77777777" w:rsidTr="005B6039">
        <w:trPr>
          <w:jc w:val="center"/>
        </w:trPr>
        <w:tc>
          <w:tcPr>
            <w:tcW w:w="795" w:type="pct"/>
            <w:vMerge/>
            <w:tcBorders>
              <w:top w:val="single" w:sz="4" w:space="0" w:color="auto"/>
              <w:left w:val="single" w:sz="4" w:space="0" w:color="auto"/>
              <w:bottom w:val="single" w:sz="4" w:space="0" w:color="auto"/>
            </w:tcBorders>
            <w:shd w:val="clear" w:color="auto" w:fill="FFFFFF"/>
            <w:vAlign w:val="center"/>
          </w:tcPr>
          <w:p w14:paraId="108A80AF" w14:textId="77777777" w:rsidR="00CD6EE0" w:rsidRPr="00744B61" w:rsidRDefault="00CD6EE0" w:rsidP="00CD6EE0">
            <w:pPr>
              <w:jc w:val="center"/>
              <w:rPr>
                <w:b/>
              </w:rPr>
            </w:pPr>
          </w:p>
        </w:tc>
        <w:tc>
          <w:tcPr>
            <w:tcW w:w="170" w:type="pct"/>
            <w:tcBorders>
              <w:top w:val="single" w:sz="4" w:space="0" w:color="auto"/>
              <w:left w:val="single" w:sz="4" w:space="0" w:color="auto"/>
              <w:bottom w:val="single" w:sz="4" w:space="0" w:color="auto"/>
              <w:right w:val="single" w:sz="4" w:space="0" w:color="auto"/>
            </w:tcBorders>
            <w:shd w:val="clear" w:color="auto" w:fill="FFFFFF"/>
          </w:tcPr>
          <w:p w14:paraId="2C777957" w14:textId="7A8FF9FB" w:rsidR="00CD6EE0" w:rsidRPr="00744B61" w:rsidRDefault="00CD6EE0" w:rsidP="00CD6EE0">
            <w:pPr>
              <w:jc w:val="center"/>
            </w:pPr>
            <w:r>
              <w:t>13</w:t>
            </w:r>
          </w:p>
        </w:tc>
        <w:tc>
          <w:tcPr>
            <w:tcW w:w="3206" w:type="pct"/>
            <w:gridSpan w:val="2"/>
            <w:tcBorders>
              <w:top w:val="single" w:sz="4" w:space="0" w:color="auto"/>
              <w:left w:val="single" w:sz="4" w:space="0" w:color="auto"/>
              <w:bottom w:val="single" w:sz="4" w:space="0" w:color="auto"/>
            </w:tcBorders>
            <w:shd w:val="clear" w:color="auto" w:fill="FFFFFF"/>
            <w:vAlign w:val="center"/>
          </w:tcPr>
          <w:p w14:paraId="7E76C82E" w14:textId="77777777" w:rsidR="00CD6EE0" w:rsidRPr="00744B61" w:rsidRDefault="00CD6EE0" w:rsidP="00CD6EE0">
            <w:r w:rsidRPr="00744B61">
              <w:t>Международное сотрудничество. Государственные и общественные организации по предотвращению разрушающих воздействий на природу. Природоохранные конвенции. Межгосударственные соглашения. Роль международных организаций в сохранении природных ресурсов.</w:t>
            </w:r>
          </w:p>
        </w:tc>
        <w:tc>
          <w:tcPr>
            <w:tcW w:w="250" w:type="pct"/>
            <w:vMerge/>
            <w:tcBorders>
              <w:left w:val="single" w:sz="4" w:space="0" w:color="auto"/>
              <w:bottom w:val="single" w:sz="4" w:space="0" w:color="auto"/>
            </w:tcBorders>
            <w:shd w:val="clear" w:color="auto" w:fill="FFFFFF"/>
            <w:vAlign w:val="center"/>
          </w:tcPr>
          <w:p w14:paraId="2DEA9B27" w14:textId="77777777" w:rsidR="00CD6EE0" w:rsidRPr="00744B61" w:rsidRDefault="00CD6EE0" w:rsidP="00CD6EE0">
            <w:pPr>
              <w:framePr w:w="15302" w:wrap="notBeside" w:vAnchor="text" w:hAnchor="page" w:x="871" w:y="13"/>
              <w:widowControl w:val="0"/>
              <w:jc w:val="center"/>
              <w:rPr>
                <w:color w:val="000000"/>
                <w:shd w:val="clear" w:color="auto" w:fill="FFFFFF"/>
              </w:rPr>
            </w:pPr>
          </w:p>
        </w:tc>
        <w:tc>
          <w:tcPr>
            <w:tcW w:w="579"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1C4EE62F" w14:textId="77777777" w:rsidR="00CD6EE0" w:rsidRPr="00744B61" w:rsidRDefault="00CD6EE0" w:rsidP="00CD6EE0">
            <w:pPr>
              <w:framePr w:w="15302" w:wrap="notBeside" w:vAnchor="text" w:hAnchor="page" w:x="871" w:y="13"/>
              <w:ind w:firstLine="709"/>
              <w:jc w:val="center"/>
              <w:rPr>
                <w:kern w:val="32"/>
                <w:lang w:eastAsia="en-US"/>
              </w:rPr>
            </w:pPr>
          </w:p>
        </w:tc>
      </w:tr>
      <w:tr w:rsidR="00CD6EE0" w:rsidRPr="00744B61" w14:paraId="7AEABA12" w14:textId="77777777" w:rsidTr="005B6039">
        <w:trPr>
          <w:jc w:val="center"/>
        </w:trPr>
        <w:tc>
          <w:tcPr>
            <w:tcW w:w="795" w:type="pct"/>
            <w:vMerge w:val="restart"/>
            <w:tcBorders>
              <w:top w:val="single" w:sz="4" w:space="0" w:color="auto"/>
              <w:left w:val="single" w:sz="4" w:space="0" w:color="auto"/>
            </w:tcBorders>
            <w:shd w:val="clear" w:color="auto" w:fill="FFFFFF"/>
            <w:vAlign w:val="center"/>
          </w:tcPr>
          <w:p w14:paraId="77A0BC95" w14:textId="77777777" w:rsidR="00CD6EE0" w:rsidRPr="00744B61" w:rsidRDefault="00CD6EE0" w:rsidP="00CD6EE0">
            <w:pPr>
              <w:jc w:val="center"/>
              <w:rPr>
                <w:b/>
              </w:rPr>
            </w:pPr>
            <w:r w:rsidRPr="00744B61">
              <w:rPr>
                <w:b/>
              </w:rPr>
              <w:t>Тема 4.3.</w:t>
            </w:r>
          </w:p>
          <w:p w14:paraId="6C6FA80C" w14:textId="77777777" w:rsidR="00CD6EE0" w:rsidRPr="00744B61" w:rsidRDefault="00CD6EE0" w:rsidP="00CD6EE0">
            <w:pPr>
              <w:jc w:val="center"/>
              <w:rPr>
                <w:b/>
              </w:rPr>
            </w:pPr>
            <w:r w:rsidRPr="00744B61">
              <w:rPr>
                <w:b/>
              </w:rPr>
              <w:t>Охраняемые природные территории</w:t>
            </w:r>
          </w:p>
        </w:tc>
        <w:tc>
          <w:tcPr>
            <w:tcW w:w="170" w:type="pct"/>
            <w:tcBorders>
              <w:top w:val="single" w:sz="4" w:space="0" w:color="auto"/>
              <w:left w:val="single" w:sz="4" w:space="0" w:color="auto"/>
              <w:right w:val="single" w:sz="4" w:space="0" w:color="auto"/>
            </w:tcBorders>
            <w:shd w:val="clear" w:color="auto" w:fill="FFFFFF"/>
          </w:tcPr>
          <w:p w14:paraId="128EC162" w14:textId="77777777" w:rsidR="00CD6EE0" w:rsidRPr="00744B61" w:rsidRDefault="00CD6EE0" w:rsidP="00CD6EE0">
            <w:pPr>
              <w:rPr>
                <w:b/>
              </w:rPr>
            </w:pPr>
          </w:p>
        </w:tc>
        <w:tc>
          <w:tcPr>
            <w:tcW w:w="3206" w:type="pct"/>
            <w:gridSpan w:val="2"/>
            <w:tcBorders>
              <w:top w:val="single" w:sz="4" w:space="0" w:color="auto"/>
              <w:left w:val="single" w:sz="4" w:space="0" w:color="auto"/>
              <w:bottom w:val="single" w:sz="4" w:space="0" w:color="auto"/>
            </w:tcBorders>
            <w:shd w:val="clear" w:color="auto" w:fill="FFFFFF"/>
            <w:vAlign w:val="center"/>
          </w:tcPr>
          <w:p w14:paraId="099D8B2C" w14:textId="77777777" w:rsidR="00CD6EE0" w:rsidRPr="00744B61" w:rsidRDefault="00CD6EE0" w:rsidP="00CD6EE0">
            <w:pPr>
              <w:rPr>
                <w:b/>
              </w:rPr>
            </w:pPr>
            <w:r w:rsidRPr="00744B61">
              <w:rPr>
                <w:b/>
              </w:rPr>
              <w:t>Содержание учебного материала</w:t>
            </w:r>
          </w:p>
        </w:tc>
        <w:tc>
          <w:tcPr>
            <w:tcW w:w="250" w:type="pct"/>
            <w:tcBorders>
              <w:top w:val="single" w:sz="4" w:space="0" w:color="auto"/>
              <w:left w:val="single" w:sz="4" w:space="0" w:color="auto"/>
              <w:bottom w:val="single" w:sz="4" w:space="0" w:color="auto"/>
            </w:tcBorders>
            <w:shd w:val="clear" w:color="auto" w:fill="FFFFFF"/>
            <w:vAlign w:val="center"/>
          </w:tcPr>
          <w:p w14:paraId="7BF0BDCB" w14:textId="77777777" w:rsidR="00CD6EE0" w:rsidRPr="00744B61" w:rsidRDefault="00CD6EE0" w:rsidP="00CD6EE0">
            <w:pPr>
              <w:framePr w:w="15302" w:wrap="notBeside" w:vAnchor="text" w:hAnchor="page" w:x="871" w:y="13"/>
              <w:widowControl w:val="0"/>
              <w:jc w:val="center"/>
              <w:rPr>
                <w:b/>
                <w:color w:val="000000"/>
                <w:shd w:val="clear" w:color="auto" w:fill="FFFFFF"/>
              </w:rPr>
            </w:pPr>
          </w:p>
        </w:tc>
        <w:tc>
          <w:tcPr>
            <w:tcW w:w="579" w:type="pct"/>
            <w:vMerge w:val="restart"/>
            <w:tcBorders>
              <w:top w:val="single" w:sz="4" w:space="0" w:color="auto"/>
              <w:left w:val="single" w:sz="4" w:space="0" w:color="auto"/>
              <w:right w:val="single" w:sz="4" w:space="0" w:color="auto"/>
            </w:tcBorders>
            <w:shd w:val="clear" w:color="auto" w:fill="FFFFFF"/>
            <w:vAlign w:val="center"/>
          </w:tcPr>
          <w:p w14:paraId="5DAE1865" w14:textId="77777777" w:rsidR="00CD6EE0" w:rsidRPr="00744B61" w:rsidRDefault="00CD6EE0" w:rsidP="00CD6EE0">
            <w:pPr>
              <w:framePr w:w="15302" w:wrap="notBeside" w:vAnchor="text" w:hAnchor="page" w:x="871" w:y="13"/>
              <w:jc w:val="center"/>
              <w:rPr>
                <w:kern w:val="32"/>
                <w:lang w:eastAsia="en-US"/>
              </w:rPr>
            </w:pPr>
            <w:r w:rsidRPr="00744B61">
              <w:rPr>
                <w:iCs/>
                <w:color w:val="000000"/>
                <w:kern w:val="32"/>
                <w:shd w:val="clear" w:color="auto" w:fill="FFFFFF"/>
              </w:rPr>
              <w:t>ОК01, ОК02, ОК03, ОК 04, ОК05, 0К07, ОК09, ОК10</w:t>
            </w:r>
          </w:p>
        </w:tc>
      </w:tr>
      <w:tr w:rsidR="00CD6EE0" w:rsidRPr="00744B61" w14:paraId="1E14B4F6" w14:textId="77777777" w:rsidTr="005B6039">
        <w:trPr>
          <w:jc w:val="center"/>
        </w:trPr>
        <w:tc>
          <w:tcPr>
            <w:tcW w:w="795" w:type="pct"/>
            <w:vMerge/>
            <w:tcBorders>
              <w:left w:val="single" w:sz="4" w:space="0" w:color="auto"/>
            </w:tcBorders>
            <w:shd w:val="clear" w:color="auto" w:fill="FFFFFF"/>
            <w:vAlign w:val="center"/>
          </w:tcPr>
          <w:p w14:paraId="19F14D83" w14:textId="77777777" w:rsidR="00CD6EE0" w:rsidRPr="00744B61" w:rsidRDefault="00CD6EE0" w:rsidP="00CD6EE0">
            <w:pPr>
              <w:jc w:val="center"/>
            </w:pPr>
          </w:p>
        </w:tc>
        <w:tc>
          <w:tcPr>
            <w:tcW w:w="170" w:type="pct"/>
            <w:tcBorders>
              <w:left w:val="single" w:sz="4" w:space="0" w:color="auto"/>
              <w:right w:val="single" w:sz="4" w:space="0" w:color="auto"/>
            </w:tcBorders>
            <w:shd w:val="clear" w:color="auto" w:fill="FFFFFF"/>
          </w:tcPr>
          <w:p w14:paraId="59374F90" w14:textId="092E5DB5" w:rsidR="00CD6EE0" w:rsidRPr="00744B61" w:rsidRDefault="00BE27B6" w:rsidP="00BE27B6">
            <w:pPr>
              <w:jc w:val="center"/>
            </w:pPr>
            <w:r>
              <w:t>13</w:t>
            </w:r>
          </w:p>
        </w:tc>
        <w:tc>
          <w:tcPr>
            <w:tcW w:w="3206" w:type="pct"/>
            <w:gridSpan w:val="2"/>
            <w:tcBorders>
              <w:top w:val="single" w:sz="4" w:space="0" w:color="auto"/>
              <w:left w:val="single" w:sz="4" w:space="0" w:color="auto"/>
              <w:bottom w:val="single" w:sz="4" w:space="0" w:color="auto"/>
            </w:tcBorders>
            <w:shd w:val="clear" w:color="auto" w:fill="FFFFFF"/>
            <w:vAlign w:val="center"/>
          </w:tcPr>
          <w:p w14:paraId="39F43143" w14:textId="77777777" w:rsidR="00CD6EE0" w:rsidRPr="00744B61" w:rsidRDefault="00CD6EE0" w:rsidP="00CD6EE0">
            <w:r w:rsidRPr="00744B61">
              <w:t>Охраняемые природные территории. Природоресурсный потенциал Российской Федерации. Охраняемые природные территории</w:t>
            </w:r>
          </w:p>
        </w:tc>
        <w:tc>
          <w:tcPr>
            <w:tcW w:w="250" w:type="pct"/>
            <w:tcBorders>
              <w:top w:val="single" w:sz="4" w:space="0" w:color="auto"/>
              <w:left w:val="single" w:sz="4" w:space="0" w:color="auto"/>
              <w:bottom w:val="single" w:sz="4" w:space="0" w:color="auto"/>
            </w:tcBorders>
            <w:shd w:val="clear" w:color="auto" w:fill="FFFFFF"/>
            <w:vAlign w:val="center"/>
          </w:tcPr>
          <w:p w14:paraId="6812AB08" w14:textId="77777777" w:rsidR="00CD6EE0" w:rsidRPr="00744B61" w:rsidRDefault="00CD6EE0" w:rsidP="00CD6EE0">
            <w:pPr>
              <w:framePr w:w="15302" w:wrap="notBeside" w:vAnchor="text" w:hAnchor="page" w:x="871" w:y="13"/>
              <w:widowControl w:val="0"/>
              <w:jc w:val="center"/>
              <w:rPr>
                <w:color w:val="000000"/>
                <w:shd w:val="clear" w:color="auto" w:fill="FFFFFF"/>
              </w:rPr>
            </w:pPr>
            <w:r>
              <w:rPr>
                <w:color w:val="000000"/>
                <w:shd w:val="clear" w:color="auto" w:fill="FFFFFF"/>
              </w:rPr>
              <w:t>1</w:t>
            </w:r>
          </w:p>
        </w:tc>
        <w:tc>
          <w:tcPr>
            <w:tcW w:w="579" w:type="pct"/>
            <w:vMerge/>
            <w:tcBorders>
              <w:left w:val="single" w:sz="4" w:space="0" w:color="auto"/>
              <w:right w:val="single" w:sz="4" w:space="0" w:color="auto"/>
            </w:tcBorders>
            <w:shd w:val="clear" w:color="auto" w:fill="FFFFFF"/>
            <w:vAlign w:val="center"/>
          </w:tcPr>
          <w:p w14:paraId="2F384DFD" w14:textId="77777777" w:rsidR="00CD6EE0" w:rsidRPr="00744B61" w:rsidRDefault="00CD6EE0" w:rsidP="00CD6EE0">
            <w:pPr>
              <w:framePr w:w="15302" w:wrap="notBeside" w:vAnchor="text" w:hAnchor="page" w:x="871" w:y="13"/>
              <w:ind w:firstLine="709"/>
              <w:jc w:val="center"/>
              <w:rPr>
                <w:kern w:val="32"/>
                <w:lang w:eastAsia="en-US"/>
              </w:rPr>
            </w:pPr>
          </w:p>
        </w:tc>
      </w:tr>
      <w:tr w:rsidR="00CD6EE0" w:rsidRPr="00744B61" w14:paraId="4DDC2912" w14:textId="77777777" w:rsidTr="004405D9">
        <w:trPr>
          <w:jc w:val="center"/>
        </w:trPr>
        <w:tc>
          <w:tcPr>
            <w:tcW w:w="4171" w:type="pct"/>
            <w:gridSpan w:val="4"/>
            <w:tcBorders>
              <w:top w:val="single" w:sz="4" w:space="0" w:color="auto"/>
              <w:left w:val="single" w:sz="4" w:space="0" w:color="auto"/>
              <w:bottom w:val="single" w:sz="4" w:space="0" w:color="auto"/>
            </w:tcBorders>
            <w:shd w:val="clear" w:color="auto" w:fill="FFFFFF"/>
          </w:tcPr>
          <w:p w14:paraId="1B6EF0E0" w14:textId="15628900" w:rsidR="00CD6EE0" w:rsidRPr="00744B61" w:rsidRDefault="00CD6EE0" w:rsidP="00CD6EE0">
            <w:pPr>
              <w:rPr>
                <w:b/>
              </w:rPr>
            </w:pPr>
            <w:r>
              <w:rPr>
                <w:b/>
              </w:rPr>
              <w:t>Контрольная работа</w:t>
            </w:r>
          </w:p>
        </w:tc>
        <w:tc>
          <w:tcPr>
            <w:tcW w:w="250" w:type="pct"/>
            <w:tcBorders>
              <w:top w:val="single" w:sz="4" w:space="0" w:color="auto"/>
              <w:left w:val="single" w:sz="4" w:space="0" w:color="auto"/>
              <w:bottom w:val="single" w:sz="4" w:space="0" w:color="auto"/>
            </w:tcBorders>
            <w:shd w:val="clear" w:color="auto" w:fill="FFFFFF"/>
            <w:vAlign w:val="center"/>
          </w:tcPr>
          <w:p w14:paraId="0A1B7B00" w14:textId="77777777" w:rsidR="00CD6EE0" w:rsidRPr="00744B61" w:rsidRDefault="00CD6EE0" w:rsidP="00CD6EE0">
            <w:pPr>
              <w:framePr w:w="15302" w:wrap="notBeside" w:vAnchor="text" w:hAnchor="page" w:x="871" w:y="13"/>
              <w:widowControl w:val="0"/>
              <w:jc w:val="center"/>
              <w:rPr>
                <w:b/>
              </w:rPr>
            </w:pPr>
            <w:r>
              <w:rPr>
                <w:b/>
              </w:rPr>
              <w:t>2</w:t>
            </w:r>
          </w:p>
        </w:tc>
        <w:tc>
          <w:tcPr>
            <w:tcW w:w="579" w:type="pct"/>
            <w:tcBorders>
              <w:top w:val="single" w:sz="4" w:space="0" w:color="auto"/>
              <w:left w:val="single" w:sz="4" w:space="0" w:color="auto"/>
              <w:bottom w:val="single" w:sz="4" w:space="0" w:color="auto"/>
              <w:right w:val="single" w:sz="4" w:space="0" w:color="auto"/>
            </w:tcBorders>
            <w:shd w:val="clear" w:color="auto" w:fill="FFFFFF"/>
            <w:vAlign w:val="center"/>
          </w:tcPr>
          <w:p w14:paraId="5B4A5643" w14:textId="77777777" w:rsidR="00CD6EE0" w:rsidRPr="00744B61" w:rsidRDefault="00CD6EE0" w:rsidP="00CD6EE0">
            <w:pPr>
              <w:framePr w:w="15302" w:wrap="notBeside" w:vAnchor="text" w:hAnchor="page" w:x="871" w:y="13"/>
              <w:ind w:firstLine="709"/>
              <w:jc w:val="center"/>
              <w:rPr>
                <w:b/>
                <w:kern w:val="32"/>
                <w:lang w:eastAsia="en-US"/>
              </w:rPr>
            </w:pPr>
          </w:p>
        </w:tc>
      </w:tr>
      <w:tr w:rsidR="00CD6EE0" w:rsidRPr="00744B61" w14:paraId="09456CFD" w14:textId="77777777" w:rsidTr="0021754E">
        <w:trPr>
          <w:jc w:val="center"/>
        </w:trPr>
        <w:tc>
          <w:tcPr>
            <w:tcW w:w="2279" w:type="pct"/>
            <w:gridSpan w:val="3"/>
            <w:tcBorders>
              <w:top w:val="single" w:sz="4" w:space="0" w:color="auto"/>
              <w:left w:val="single" w:sz="4" w:space="0" w:color="auto"/>
              <w:bottom w:val="single" w:sz="4" w:space="0" w:color="auto"/>
            </w:tcBorders>
            <w:shd w:val="clear" w:color="auto" w:fill="FFFFFF"/>
          </w:tcPr>
          <w:p w14:paraId="1220847D" w14:textId="77777777" w:rsidR="00CD6EE0" w:rsidRPr="00744B61" w:rsidRDefault="00CD6EE0" w:rsidP="00CD6EE0">
            <w:pPr>
              <w:rPr>
                <w:b/>
              </w:rPr>
            </w:pPr>
          </w:p>
        </w:tc>
        <w:tc>
          <w:tcPr>
            <w:tcW w:w="1892" w:type="pct"/>
            <w:tcBorders>
              <w:top w:val="single" w:sz="4" w:space="0" w:color="auto"/>
              <w:left w:val="single" w:sz="4" w:space="0" w:color="auto"/>
              <w:bottom w:val="single" w:sz="4" w:space="0" w:color="auto"/>
            </w:tcBorders>
            <w:shd w:val="clear" w:color="auto" w:fill="FFFFFF"/>
            <w:vAlign w:val="center"/>
          </w:tcPr>
          <w:p w14:paraId="048766F0" w14:textId="77777777" w:rsidR="00CD6EE0" w:rsidRPr="00744B61" w:rsidRDefault="00CD6EE0" w:rsidP="00CD6EE0">
            <w:pPr>
              <w:rPr>
                <w:b/>
              </w:rPr>
            </w:pPr>
            <w:r w:rsidRPr="00744B61">
              <w:rPr>
                <w:b/>
              </w:rPr>
              <w:t>Всего:</w:t>
            </w:r>
          </w:p>
        </w:tc>
        <w:tc>
          <w:tcPr>
            <w:tcW w:w="250" w:type="pct"/>
            <w:tcBorders>
              <w:top w:val="single" w:sz="4" w:space="0" w:color="auto"/>
              <w:left w:val="single" w:sz="4" w:space="0" w:color="auto"/>
              <w:bottom w:val="single" w:sz="4" w:space="0" w:color="auto"/>
            </w:tcBorders>
            <w:shd w:val="clear" w:color="auto" w:fill="FFFFFF"/>
            <w:vAlign w:val="center"/>
          </w:tcPr>
          <w:p w14:paraId="5984A927" w14:textId="41070101" w:rsidR="00CD6EE0" w:rsidRPr="00744B61" w:rsidRDefault="00CD6EE0" w:rsidP="00CD6EE0">
            <w:pPr>
              <w:framePr w:w="15302" w:wrap="notBeside" w:vAnchor="text" w:hAnchor="page" w:x="871" w:y="13"/>
              <w:widowControl w:val="0"/>
              <w:jc w:val="center"/>
              <w:rPr>
                <w:b/>
              </w:rPr>
            </w:pPr>
            <w:r w:rsidRPr="00744B61">
              <w:rPr>
                <w:b/>
                <w:color w:val="000000"/>
              </w:rPr>
              <w:t>3</w:t>
            </w:r>
            <w:r>
              <w:rPr>
                <w:b/>
                <w:color w:val="000000"/>
              </w:rPr>
              <w:t>4</w:t>
            </w:r>
          </w:p>
        </w:tc>
        <w:tc>
          <w:tcPr>
            <w:tcW w:w="579" w:type="pct"/>
            <w:tcBorders>
              <w:top w:val="single" w:sz="4" w:space="0" w:color="auto"/>
              <w:left w:val="single" w:sz="4" w:space="0" w:color="auto"/>
              <w:bottom w:val="single" w:sz="4" w:space="0" w:color="auto"/>
              <w:right w:val="single" w:sz="4" w:space="0" w:color="auto"/>
            </w:tcBorders>
            <w:shd w:val="clear" w:color="auto" w:fill="FFFFFF"/>
            <w:vAlign w:val="center"/>
          </w:tcPr>
          <w:p w14:paraId="515A1E33" w14:textId="77777777" w:rsidR="00CD6EE0" w:rsidRPr="00744B61" w:rsidRDefault="00CD6EE0" w:rsidP="00CD6EE0">
            <w:pPr>
              <w:framePr w:w="15302" w:wrap="notBeside" w:vAnchor="text" w:hAnchor="page" w:x="871" w:y="13"/>
              <w:ind w:firstLine="709"/>
              <w:jc w:val="center"/>
              <w:rPr>
                <w:b/>
                <w:kern w:val="32"/>
                <w:lang w:eastAsia="en-US"/>
              </w:rPr>
            </w:pPr>
          </w:p>
        </w:tc>
      </w:tr>
    </w:tbl>
    <w:p w14:paraId="4772CCF3" w14:textId="77777777" w:rsidR="00FA339A" w:rsidRPr="00744B61" w:rsidRDefault="00FA339A" w:rsidP="00FA339A">
      <w:pPr>
        <w:pStyle w:val="af5"/>
        <w:ind w:left="709"/>
        <w:rPr>
          <w:i/>
        </w:rPr>
      </w:pPr>
    </w:p>
    <w:p w14:paraId="1A2D521B" w14:textId="77777777" w:rsidR="00D1534A" w:rsidRPr="00744B61" w:rsidRDefault="00D1534A" w:rsidP="00D153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rPr>
        <w:sectPr w:rsidR="00D1534A" w:rsidRPr="00744B61">
          <w:footerReference w:type="default" r:id="rId10"/>
          <w:pgSz w:w="16838" w:h="11906" w:orient="landscape"/>
          <w:pgMar w:top="851" w:right="1134" w:bottom="851" w:left="992" w:header="720" w:footer="709" w:gutter="0"/>
          <w:cols w:space="720"/>
          <w:docGrid w:linePitch="600" w:charSpace="32768"/>
        </w:sectPr>
      </w:pPr>
    </w:p>
    <w:p w14:paraId="57B3A8C1" w14:textId="77777777" w:rsidR="00477784" w:rsidRPr="00744B61" w:rsidRDefault="00477784" w:rsidP="00477784">
      <w:pPr>
        <w:ind w:left="1353"/>
        <w:rPr>
          <w:b/>
          <w:bCs/>
        </w:rPr>
      </w:pPr>
      <w:r w:rsidRPr="00744B61">
        <w:rPr>
          <w:b/>
          <w:bCs/>
        </w:rPr>
        <w:lastRenderedPageBreak/>
        <w:t>3. УСЛОВИЯ РЕАЛИЗАЦИИ ПРОГРАММЫ ДИСЦИПЛИНЫ</w:t>
      </w:r>
    </w:p>
    <w:p w14:paraId="225DD0E0" w14:textId="77777777" w:rsidR="00477784" w:rsidRPr="00744B61" w:rsidRDefault="00477784" w:rsidP="00477784">
      <w:pPr>
        <w:ind w:firstLine="709"/>
        <w:jc w:val="both"/>
        <w:rPr>
          <w:b/>
          <w:bCs/>
        </w:rPr>
      </w:pPr>
      <w:r w:rsidRPr="00744B61">
        <w:rPr>
          <w:b/>
          <w:bCs/>
        </w:rPr>
        <w:t>3.1. Для реализации программы дисциплины должны быть предусмотрены следующие специальные помещения:</w:t>
      </w:r>
    </w:p>
    <w:p w14:paraId="0422F646" w14:textId="77777777" w:rsidR="00477784" w:rsidRPr="00744B61" w:rsidRDefault="00477784" w:rsidP="00477784">
      <w:pPr>
        <w:ind w:firstLine="709"/>
        <w:jc w:val="both"/>
        <w:rPr>
          <w:bCs/>
        </w:rPr>
      </w:pPr>
      <w:r w:rsidRPr="00744B61">
        <w:rPr>
          <w:bCs/>
        </w:rPr>
        <w:t>Кабинет «Экологические основы природопользования», оснащенный оборудованием: посадочные места по количеству обучающихся, рабочее место преподавателя, учебная доска; техническими средствами обучения: персональным компьютером с установленным программным обеспечением Microsoft Office, мультимедийным проектором и экраном.</w:t>
      </w:r>
    </w:p>
    <w:p w14:paraId="4C4E8730" w14:textId="77777777" w:rsidR="00477784" w:rsidRPr="00744B61" w:rsidRDefault="00477784" w:rsidP="00477784">
      <w:pPr>
        <w:ind w:firstLine="709"/>
        <w:jc w:val="both"/>
        <w:rPr>
          <w:bCs/>
        </w:rPr>
      </w:pPr>
    </w:p>
    <w:p w14:paraId="7BA51945" w14:textId="77777777" w:rsidR="00477784" w:rsidRPr="00744B61" w:rsidRDefault="00477784" w:rsidP="00477784">
      <w:pPr>
        <w:ind w:firstLine="709"/>
        <w:jc w:val="both"/>
        <w:rPr>
          <w:b/>
          <w:bCs/>
        </w:rPr>
      </w:pPr>
      <w:r w:rsidRPr="00744B61">
        <w:rPr>
          <w:b/>
          <w:bCs/>
        </w:rPr>
        <w:t>3.2. Информационное обеспечение реализации программы</w:t>
      </w:r>
    </w:p>
    <w:p w14:paraId="07C76E4C" w14:textId="77777777" w:rsidR="00477784" w:rsidRPr="00744B61" w:rsidRDefault="00477784" w:rsidP="00477784">
      <w:pPr>
        <w:ind w:firstLine="709"/>
        <w:jc w:val="both"/>
      </w:pPr>
    </w:p>
    <w:p w14:paraId="08DF0166" w14:textId="77777777" w:rsidR="00477784" w:rsidRPr="00744B61" w:rsidRDefault="00477784" w:rsidP="00477784">
      <w:pPr>
        <w:ind w:firstLine="709"/>
        <w:jc w:val="both"/>
        <w:rPr>
          <w:b/>
        </w:rPr>
      </w:pPr>
      <w:r w:rsidRPr="00744B61">
        <w:rPr>
          <w:b/>
        </w:rPr>
        <w:t>3.2.1. Обязательные печатные издания</w:t>
      </w:r>
    </w:p>
    <w:p w14:paraId="6E456AD6" w14:textId="1FB54785" w:rsidR="00477784" w:rsidRPr="00744B61" w:rsidRDefault="00477784" w:rsidP="00477784">
      <w:pPr>
        <w:ind w:firstLine="709"/>
        <w:jc w:val="both"/>
        <w:rPr>
          <w:bCs/>
        </w:rPr>
      </w:pPr>
      <w:r w:rsidRPr="00744B61">
        <w:rPr>
          <w:bCs/>
        </w:rPr>
        <w:t xml:space="preserve">1. Кузнецов, Л. М.  Экологические основы </w:t>
      </w:r>
      <w:proofErr w:type="gramStart"/>
      <w:r w:rsidRPr="00744B61">
        <w:rPr>
          <w:bCs/>
        </w:rPr>
        <w:t>природопользования :</w:t>
      </w:r>
      <w:proofErr w:type="gramEnd"/>
      <w:r w:rsidRPr="00744B61">
        <w:rPr>
          <w:bCs/>
        </w:rPr>
        <w:t xml:space="preserve"> учебник для среднего профессионального образования / Л. М. Кузнецов, А. Ю. Шмыков ; под редакцией В. Е. Курочкина. — </w:t>
      </w:r>
      <w:proofErr w:type="gramStart"/>
      <w:r w:rsidRPr="00744B61">
        <w:rPr>
          <w:bCs/>
        </w:rPr>
        <w:t>Москва :</w:t>
      </w:r>
      <w:proofErr w:type="gramEnd"/>
      <w:r w:rsidRPr="00744B61">
        <w:rPr>
          <w:bCs/>
        </w:rPr>
        <w:t xml:space="preserve"> Издательство Юрайт, 202</w:t>
      </w:r>
      <w:r w:rsidR="00FD659E">
        <w:rPr>
          <w:bCs/>
        </w:rPr>
        <w:t>4</w:t>
      </w:r>
      <w:r w:rsidRPr="00744B61">
        <w:rPr>
          <w:bCs/>
        </w:rPr>
        <w:t>. — 3</w:t>
      </w:r>
      <w:r w:rsidR="00FD659E">
        <w:rPr>
          <w:bCs/>
        </w:rPr>
        <w:t>34</w:t>
      </w:r>
      <w:r w:rsidRPr="00744B61">
        <w:rPr>
          <w:bCs/>
        </w:rPr>
        <w:t> с.</w:t>
      </w:r>
    </w:p>
    <w:p w14:paraId="78208A33" w14:textId="77777777" w:rsidR="00477784" w:rsidRPr="00744B61" w:rsidRDefault="00477784" w:rsidP="00477784">
      <w:pPr>
        <w:ind w:firstLine="709"/>
        <w:jc w:val="both"/>
        <w:rPr>
          <w:bCs/>
        </w:rPr>
      </w:pPr>
      <w:r w:rsidRPr="00744B61">
        <w:rPr>
          <w:bCs/>
        </w:rPr>
        <w:t xml:space="preserve">2. Астафьева, О. Е.  Экологические основы </w:t>
      </w:r>
      <w:proofErr w:type="gramStart"/>
      <w:r w:rsidRPr="00744B61">
        <w:rPr>
          <w:bCs/>
        </w:rPr>
        <w:t>природопользования :</w:t>
      </w:r>
      <w:proofErr w:type="gramEnd"/>
      <w:r w:rsidRPr="00744B61">
        <w:rPr>
          <w:bCs/>
        </w:rPr>
        <w:t xml:space="preserve"> учебник для среднего профессионального образования / О. Е. Астафьева, А. А. Авраменко, А. В. </w:t>
      </w:r>
      <w:proofErr w:type="spellStart"/>
      <w:r w:rsidRPr="00744B61">
        <w:rPr>
          <w:bCs/>
        </w:rPr>
        <w:t>Питрюк</w:t>
      </w:r>
      <w:proofErr w:type="spellEnd"/>
      <w:r w:rsidRPr="00744B61">
        <w:rPr>
          <w:bCs/>
        </w:rPr>
        <w:t xml:space="preserve">. — </w:t>
      </w:r>
      <w:proofErr w:type="gramStart"/>
      <w:r w:rsidRPr="00744B61">
        <w:rPr>
          <w:bCs/>
        </w:rPr>
        <w:t>Москва :</w:t>
      </w:r>
      <w:proofErr w:type="gramEnd"/>
      <w:r w:rsidRPr="00744B61">
        <w:rPr>
          <w:bCs/>
        </w:rPr>
        <w:t xml:space="preserve"> Издательство Юрайт, 2021. — 354 с.</w:t>
      </w:r>
    </w:p>
    <w:p w14:paraId="1362CD7A" w14:textId="77777777" w:rsidR="00477784" w:rsidRPr="00744B61" w:rsidRDefault="00477784" w:rsidP="00477784">
      <w:pPr>
        <w:ind w:firstLine="709"/>
        <w:jc w:val="both"/>
        <w:rPr>
          <w:bCs/>
        </w:rPr>
      </w:pPr>
      <w:r w:rsidRPr="00744B61">
        <w:rPr>
          <w:bCs/>
        </w:rPr>
        <w:t xml:space="preserve">3. Корытный, Л. М.  Экологические основы </w:t>
      </w:r>
      <w:proofErr w:type="gramStart"/>
      <w:r w:rsidRPr="00744B61">
        <w:rPr>
          <w:bCs/>
        </w:rPr>
        <w:t>природопользования :</w:t>
      </w:r>
      <w:proofErr w:type="gramEnd"/>
      <w:r w:rsidRPr="00744B61">
        <w:rPr>
          <w:bCs/>
        </w:rPr>
        <w:t xml:space="preserve"> учебное пособие для среднего профессионального образования / Л. М. Корытный, Е. В. Потапова. — 2-е изд., </w:t>
      </w:r>
      <w:proofErr w:type="spellStart"/>
      <w:r w:rsidRPr="00744B61">
        <w:rPr>
          <w:bCs/>
        </w:rPr>
        <w:t>испр</w:t>
      </w:r>
      <w:proofErr w:type="spellEnd"/>
      <w:r w:rsidRPr="00744B61">
        <w:rPr>
          <w:bCs/>
        </w:rPr>
        <w:t>. и доп. — Москва : Издательство Юрайт, 2021. — 377 с.</w:t>
      </w:r>
    </w:p>
    <w:p w14:paraId="50717A0A" w14:textId="77777777" w:rsidR="00477784" w:rsidRPr="00744B61" w:rsidRDefault="00477784" w:rsidP="00477784">
      <w:pPr>
        <w:ind w:firstLine="709"/>
        <w:jc w:val="both"/>
        <w:rPr>
          <w:bCs/>
        </w:rPr>
      </w:pPr>
      <w:r w:rsidRPr="00744B61">
        <w:rPr>
          <w:bCs/>
        </w:rPr>
        <w:t xml:space="preserve">4. Хван, Т. А.  Экологические основы </w:t>
      </w:r>
      <w:proofErr w:type="gramStart"/>
      <w:r w:rsidRPr="00744B61">
        <w:rPr>
          <w:bCs/>
        </w:rPr>
        <w:t>природопользования :</w:t>
      </w:r>
      <w:proofErr w:type="gramEnd"/>
      <w:r w:rsidRPr="00744B61">
        <w:rPr>
          <w:bCs/>
        </w:rPr>
        <w:t xml:space="preserve"> учебник для среднего профессионального образования / Т. А. Хван. — 6-е изд., </w:t>
      </w:r>
      <w:proofErr w:type="spellStart"/>
      <w:r w:rsidRPr="00744B61">
        <w:rPr>
          <w:bCs/>
        </w:rPr>
        <w:t>перераб</w:t>
      </w:r>
      <w:proofErr w:type="spellEnd"/>
      <w:r w:rsidRPr="00744B61">
        <w:rPr>
          <w:bCs/>
        </w:rPr>
        <w:t>. и доп. — Москва : Издательство Юрайт, 2021. — 253 с.</w:t>
      </w:r>
    </w:p>
    <w:p w14:paraId="2C63BEBB" w14:textId="77777777" w:rsidR="00477784" w:rsidRPr="00744B61" w:rsidRDefault="00477784" w:rsidP="00477784">
      <w:pPr>
        <w:ind w:firstLine="709"/>
        <w:jc w:val="both"/>
        <w:rPr>
          <w:bCs/>
        </w:rPr>
      </w:pPr>
      <w:r w:rsidRPr="00744B61">
        <w:rPr>
          <w:bCs/>
        </w:rPr>
        <w:t xml:space="preserve">5. Гальперин, М. В. Экологические основы </w:t>
      </w:r>
      <w:proofErr w:type="gramStart"/>
      <w:r w:rsidRPr="00744B61">
        <w:rPr>
          <w:bCs/>
        </w:rPr>
        <w:t>природопользования :</w:t>
      </w:r>
      <w:proofErr w:type="gramEnd"/>
      <w:r w:rsidRPr="00744B61">
        <w:rPr>
          <w:bCs/>
        </w:rPr>
        <w:t xml:space="preserve"> учебник / М.В. Гальперин. — 2-е изд., </w:t>
      </w:r>
      <w:proofErr w:type="spellStart"/>
      <w:r w:rsidRPr="00744B61">
        <w:rPr>
          <w:bCs/>
        </w:rPr>
        <w:t>испр</w:t>
      </w:r>
      <w:proofErr w:type="spellEnd"/>
      <w:r w:rsidRPr="00744B61">
        <w:rPr>
          <w:bCs/>
        </w:rPr>
        <w:t xml:space="preserve">. — </w:t>
      </w:r>
      <w:proofErr w:type="gramStart"/>
      <w:r w:rsidRPr="00744B61">
        <w:rPr>
          <w:bCs/>
        </w:rPr>
        <w:t>Москва :</w:t>
      </w:r>
      <w:proofErr w:type="gramEnd"/>
      <w:r w:rsidRPr="00744B61">
        <w:rPr>
          <w:bCs/>
        </w:rPr>
        <w:t xml:space="preserve"> ИНФРА-М, 2021. — 256 с.</w:t>
      </w:r>
    </w:p>
    <w:p w14:paraId="0998D165" w14:textId="77777777" w:rsidR="00477784" w:rsidRPr="00744B61" w:rsidRDefault="00477784" w:rsidP="00477784">
      <w:pPr>
        <w:ind w:firstLine="709"/>
        <w:jc w:val="both"/>
        <w:rPr>
          <w:bCs/>
        </w:rPr>
      </w:pPr>
      <w:r w:rsidRPr="00744B61">
        <w:rPr>
          <w:bCs/>
        </w:rPr>
        <w:t xml:space="preserve">6. </w:t>
      </w:r>
      <w:proofErr w:type="spellStart"/>
      <w:r w:rsidRPr="00744B61">
        <w:rPr>
          <w:bCs/>
        </w:rPr>
        <w:t>Хандогина</w:t>
      </w:r>
      <w:proofErr w:type="spellEnd"/>
      <w:r w:rsidRPr="00744B61">
        <w:rPr>
          <w:bCs/>
        </w:rPr>
        <w:t xml:space="preserve">, Е. К. Экологические основы </w:t>
      </w:r>
      <w:proofErr w:type="gramStart"/>
      <w:r w:rsidRPr="00744B61">
        <w:rPr>
          <w:bCs/>
        </w:rPr>
        <w:t>природопользования :</w:t>
      </w:r>
      <w:proofErr w:type="gramEnd"/>
      <w:r w:rsidRPr="00744B61">
        <w:rPr>
          <w:bCs/>
        </w:rPr>
        <w:t xml:space="preserve"> учебное пособие / Е.К. </w:t>
      </w:r>
      <w:proofErr w:type="spellStart"/>
      <w:r w:rsidRPr="00744B61">
        <w:rPr>
          <w:bCs/>
        </w:rPr>
        <w:t>Хандогина</w:t>
      </w:r>
      <w:proofErr w:type="spellEnd"/>
      <w:r w:rsidRPr="00744B61">
        <w:rPr>
          <w:bCs/>
        </w:rPr>
        <w:t xml:space="preserve">, Н.А. Герасимова, А.В. </w:t>
      </w:r>
      <w:proofErr w:type="spellStart"/>
      <w:r w:rsidRPr="00744B61">
        <w:rPr>
          <w:bCs/>
        </w:rPr>
        <w:t>Хандогина</w:t>
      </w:r>
      <w:proofErr w:type="spellEnd"/>
      <w:r w:rsidRPr="00744B61">
        <w:rPr>
          <w:bCs/>
        </w:rPr>
        <w:t xml:space="preserve"> ; под общ. ред. Е.К. </w:t>
      </w:r>
      <w:proofErr w:type="spellStart"/>
      <w:r w:rsidRPr="00744B61">
        <w:rPr>
          <w:bCs/>
        </w:rPr>
        <w:t>Хандогиной</w:t>
      </w:r>
      <w:proofErr w:type="spellEnd"/>
      <w:r w:rsidRPr="00744B61">
        <w:rPr>
          <w:bCs/>
        </w:rPr>
        <w:t xml:space="preserve">. — 2-е изд. — </w:t>
      </w:r>
      <w:proofErr w:type="gramStart"/>
      <w:r w:rsidRPr="00744B61">
        <w:rPr>
          <w:bCs/>
        </w:rPr>
        <w:t>Москва :</w:t>
      </w:r>
      <w:proofErr w:type="gramEnd"/>
      <w:r w:rsidRPr="00744B61">
        <w:rPr>
          <w:bCs/>
        </w:rPr>
        <w:t xml:space="preserve"> ФОРУМ : ИНФРА-М, 2021. — 160 с. </w:t>
      </w:r>
    </w:p>
    <w:p w14:paraId="46A5D1C7" w14:textId="77777777" w:rsidR="00477784" w:rsidRPr="00744B61" w:rsidRDefault="00477784" w:rsidP="00477784">
      <w:pPr>
        <w:ind w:firstLine="709"/>
        <w:jc w:val="both"/>
        <w:rPr>
          <w:bCs/>
        </w:rPr>
      </w:pPr>
    </w:p>
    <w:p w14:paraId="626DA113" w14:textId="77777777" w:rsidR="00477784" w:rsidRPr="00744B61" w:rsidRDefault="00477784" w:rsidP="00477784">
      <w:pPr>
        <w:ind w:firstLine="709"/>
        <w:contextualSpacing/>
        <w:rPr>
          <w:b/>
        </w:rPr>
      </w:pPr>
      <w:r w:rsidRPr="00744B61">
        <w:rPr>
          <w:b/>
        </w:rPr>
        <w:t xml:space="preserve">3.2.2. Электронные издания </w:t>
      </w:r>
    </w:p>
    <w:p w14:paraId="22C93151" w14:textId="20CCD9C6" w:rsidR="00FE23E5" w:rsidRDefault="00FE23E5" w:rsidP="00FE23E5">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Lines="20" w:before="48" w:afterLines="20" w:after="48"/>
        <w:jc w:val="both"/>
        <w:rPr>
          <w:bCs/>
        </w:rPr>
      </w:pPr>
      <w:r w:rsidRPr="009B1FA2">
        <w:rPr>
          <w:rFonts w:eastAsia="Arial Unicode MS"/>
          <w:lang w:eastAsia="en-US"/>
        </w:rPr>
        <w:t>Всероссийское общество охраны природы</w:t>
      </w:r>
      <w:r w:rsidRPr="00470FD7">
        <w:rPr>
          <w:bCs/>
        </w:rPr>
        <w:t xml:space="preserve">. [Электронный ресурс] / Режим доступа:  </w:t>
      </w:r>
      <w:hyperlink r:id="rId11" w:history="1">
        <w:r w:rsidRPr="009B1FA2">
          <w:rPr>
            <w:rFonts w:eastAsia="Arial Unicode MS"/>
            <w:u w:val="single"/>
            <w:lang w:eastAsia="en-US"/>
          </w:rPr>
          <w:t>https://voop.spb.ru/</w:t>
        </w:r>
      </w:hyperlink>
      <w:r w:rsidRPr="00470FD7">
        <w:rPr>
          <w:bCs/>
        </w:rPr>
        <w:t xml:space="preserve"> (дата обращения 1</w:t>
      </w:r>
      <w:r w:rsidR="00863A88">
        <w:rPr>
          <w:bCs/>
        </w:rPr>
        <w:t>3</w:t>
      </w:r>
      <w:r w:rsidRPr="00470FD7">
        <w:rPr>
          <w:bCs/>
        </w:rPr>
        <w:t>.0</w:t>
      </w:r>
      <w:r w:rsidR="00863A88">
        <w:rPr>
          <w:bCs/>
        </w:rPr>
        <w:t>1</w:t>
      </w:r>
      <w:r w:rsidRPr="00470FD7">
        <w:rPr>
          <w:bCs/>
        </w:rPr>
        <w:t>.202</w:t>
      </w:r>
      <w:r w:rsidR="00863A88">
        <w:rPr>
          <w:bCs/>
        </w:rPr>
        <w:t>5</w:t>
      </w:r>
      <w:r w:rsidRPr="00470FD7">
        <w:rPr>
          <w:bCs/>
        </w:rPr>
        <w:t>);</w:t>
      </w:r>
    </w:p>
    <w:p w14:paraId="1B75BAFB" w14:textId="5EC111E3" w:rsidR="00FE23E5" w:rsidRDefault="00FE23E5" w:rsidP="00FE23E5">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Lines="20" w:before="48" w:afterLines="20" w:after="48"/>
        <w:jc w:val="both"/>
        <w:rPr>
          <w:bCs/>
        </w:rPr>
      </w:pPr>
      <w:r w:rsidRPr="009B1FA2">
        <w:rPr>
          <w:rFonts w:eastAsia="Arial Unicode MS"/>
          <w:lang w:eastAsia="en-US"/>
        </w:rPr>
        <w:t>Научно-популярный журнал «Экология и жизнь»</w:t>
      </w:r>
      <w:r w:rsidRPr="00470FD7">
        <w:rPr>
          <w:bCs/>
        </w:rPr>
        <w:t xml:space="preserve">. [Электронный ресурс] / Режим доступа:  </w:t>
      </w:r>
      <w:hyperlink r:id="rId12" w:history="1">
        <w:r w:rsidRPr="00274855">
          <w:rPr>
            <w:rFonts w:eastAsia="Arial Unicode MS"/>
            <w:u w:val="single"/>
            <w:lang w:val="en-US" w:eastAsia="en-US"/>
          </w:rPr>
          <w:t>http</w:t>
        </w:r>
        <w:r w:rsidRPr="00274855">
          <w:rPr>
            <w:rFonts w:eastAsia="Arial Unicode MS"/>
            <w:u w:val="single"/>
            <w:lang w:eastAsia="en-US"/>
          </w:rPr>
          <w:t>://</w:t>
        </w:r>
        <w:r w:rsidRPr="00274855">
          <w:rPr>
            <w:rFonts w:eastAsia="Arial Unicode MS"/>
            <w:u w:val="single"/>
            <w:lang w:val="en-US" w:eastAsia="en-US"/>
          </w:rPr>
          <w:t>www</w:t>
        </w:r>
        <w:r w:rsidRPr="00274855">
          <w:rPr>
            <w:rFonts w:eastAsia="Arial Unicode MS"/>
            <w:u w:val="single"/>
            <w:lang w:eastAsia="en-US"/>
          </w:rPr>
          <w:t>.</w:t>
        </w:r>
        <w:proofErr w:type="spellStart"/>
        <w:r w:rsidRPr="00274855">
          <w:rPr>
            <w:rFonts w:eastAsia="Arial Unicode MS"/>
            <w:u w:val="single"/>
            <w:lang w:val="en-US" w:eastAsia="en-US"/>
          </w:rPr>
          <w:t>ecolife</w:t>
        </w:r>
        <w:proofErr w:type="spellEnd"/>
        <w:r w:rsidRPr="00274855">
          <w:rPr>
            <w:rFonts w:eastAsia="Arial Unicode MS"/>
            <w:u w:val="single"/>
            <w:lang w:eastAsia="en-US"/>
          </w:rPr>
          <w:t>.</w:t>
        </w:r>
        <w:proofErr w:type="spellStart"/>
        <w:r w:rsidRPr="00274855">
          <w:rPr>
            <w:rFonts w:eastAsia="Arial Unicode MS"/>
            <w:u w:val="single"/>
            <w:lang w:val="en-US" w:eastAsia="en-US"/>
          </w:rPr>
          <w:t>ru</w:t>
        </w:r>
        <w:proofErr w:type="spellEnd"/>
        <w:r w:rsidRPr="00274855">
          <w:rPr>
            <w:rFonts w:eastAsia="Arial Unicode MS"/>
            <w:u w:val="single"/>
            <w:lang w:eastAsia="en-US"/>
          </w:rPr>
          <w:t>/</w:t>
        </w:r>
      </w:hyperlink>
      <w:r w:rsidRPr="00470FD7">
        <w:rPr>
          <w:bCs/>
        </w:rPr>
        <w:t xml:space="preserve"> (дата обращения </w:t>
      </w:r>
      <w:r w:rsidR="00863A88" w:rsidRPr="00470FD7">
        <w:rPr>
          <w:bCs/>
        </w:rPr>
        <w:t>1</w:t>
      </w:r>
      <w:r w:rsidR="00863A88">
        <w:rPr>
          <w:bCs/>
        </w:rPr>
        <w:t>3</w:t>
      </w:r>
      <w:r w:rsidR="00863A88" w:rsidRPr="00470FD7">
        <w:rPr>
          <w:bCs/>
        </w:rPr>
        <w:t>.0</w:t>
      </w:r>
      <w:r w:rsidR="00863A88">
        <w:rPr>
          <w:bCs/>
        </w:rPr>
        <w:t>1</w:t>
      </w:r>
      <w:r w:rsidR="00863A88" w:rsidRPr="00470FD7">
        <w:rPr>
          <w:bCs/>
        </w:rPr>
        <w:t>.202</w:t>
      </w:r>
      <w:r w:rsidR="00863A88">
        <w:rPr>
          <w:bCs/>
        </w:rPr>
        <w:t>5</w:t>
      </w:r>
      <w:r w:rsidRPr="00470FD7">
        <w:rPr>
          <w:bCs/>
        </w:rPr>
        <w:t>);</w:t>
      </w:r>
    </w:p>
    <w:p w14:paraId="0E92FEC3" w14:textId="355A55A3" w:rsidR="00FE23E5" w:rsidRDefault="00FE23E5" w:rsidP="00FE23E5">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beforeLines="20" w:before="48" w:afterLines="20" w:after="48"/>
        <w:jc w:val="both"/>
        <w:rPr>
          <w:bCs/>
        </w:rPr>
      </w:pPr>
      <w:r w:rsidRPr="009B1FA2">
        <w:rPr>
          <w:rFonts w:eastAsia="Arial Unicode MS"/>
          <w:lang w:eastAsia="en-US"/>
        </w:rPr>
        <w:t>Электронная экологическая библиотека</w:t>
      </w:r>
      <w:r w:rsidRPr="00470FD7">
        <w:rPr>
          <w:bCs/>
        </w:rPr>
        <w:t xml:space="preserve">. [Электронный ресурс] / Режим доступа:  </w:t>
      </w:r>
      <w:r w:rsidRPr="009B1FA2">
        <w:rPr>
          <w:rFonts w:eastAsia="Arial Unicode MS"/>
          <w:u w:val="single"/>
          <w:lang w:eastAsia="en-US"/>
        </w:rPr>
        <w:t>https://ecology.aonb.ru/</w:t>
      </w:r>
      <w:r w:rsidRPr="00470FD7">
        <w:rPr>
          <w:bCs/>
        </w:rPr>
        <w:t xml:space="preserve"> (дата обращения </w:t>
      </w:r>
      <w:r w:rsidR="00863A88" w:rsidRPr="00470FD7">
        <w:rPr>
          <w:bCs/>
        </w:rPr>
        <w:t>1</w:t>
      </w:r>
      <w:r w:rsidR="00863A88">
        <w:rPr>
          <w:bCs/>
        </w:rPr>
        <w:t>3</w:t>
      </w:r>
      <w:r w:rsidR="00863A88" w:rsidRPr="00470FD7">
        <w:rPr>
          <w:bCs/>
        </w:rPr>
        <w:t>.0</w:t>
      </w:r>
      <w:r w:rsidR="00863A88">
        <w:rPr>
          <w:bCs/>
        </w:rPr>
        <w:t>1</w:t>
      </w:r>
      <w:r w:rsidR="00863A88" w:rsidRPr="00470FD7">
        <w:rPr>
          <w:bCs/>
        </w:rPr>
        <w:t>.202</w:t>
      </w:r>
      <w:r w:rsidR="00863A88">
        <w:rPr>
          <w:bCs/>
        </w:rPr>
        <w:t>5</w:t>
      </w:r>
      <w:r w:rsidRPr="00470FD7">
        <w:rPr>
          <w:bCs/>
        </w:rPr>
        <w:t>)</w:t>
      </w:r>
      <w:r w:rsidR="00863A88">
        <w:rPr>
          <w:bCs/>
        </w:rPr>
        <w:t>.</w:t>
      </w:r>
      <w:bookmarkStart w:id="0" w:name="_GoBack"/>
      <w:bookmarkEnd w:id="0"/>
    </w:p>
    <w:p w14:paraId="38442E92" w14:textId="77777777" w:rsidR="00FE23E5" w:rsidRPr="00744B61" w:rsidRDefault="00FE23E5" w:rsidP="00477784">
      <w:pPr>
        <w:ind w:firstLine="709"/>
        <w:jc w:val="both"/>
        <w:rPr>
          <w:bCs/>
        </w:rPr>
      </w:pPr>
    </w:p>
    <w:p w14:paraId="2ABB6591" w14:textId="77777777" w:rsidR="00477784" w:rsidRPr="00FE23E5" w:rsidRDefault="00FE23E5" w:rsidP="00FE23E5">
      <w:pPr>
        <w:suppressAutoHyphens w:val="0"/>
        <w:rPr>
          <w:b/>
          <w:bCs/>
        </w:rPr>
      </w:pPr>
      <w:r>
        <w:rPr>
          <w:b/>
          <w:bCs/>
        </w:rPr>
        <w:br w:type="page"/>
      </w:r>
    </w:p>
    <w:p w14:paraId="72342CF0" w14:textId="77777777" w:rsidR="00477784" w:rsidRPr="00744B61" w:rsidRDefault="00477784" w:rsidP="00477784">
      <w:pPr>
        <w:contextualSpacing/>
        <w:jc w:val="center"/>
        <w:rPr>
          <w:b/>
        </w:rPr>
      </w:pPr>
      <w:r w:rsidRPr="00744B61">
        <w:rPr>
          <w:b/>
        </w:rPr>
        <w:lastRenderedPageBreak/>
        <w:t>4. КОНТРОЛЬ И ОЦЕНКА РЕЗУЛЬТАТОВ ОСВОЕНИЯ ДИСЦИПЛИНЫ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2722"/>
        <w:gridCol w:w="2523"/>
      </w:tblGrid>
      <w:tr w:rsidR="00477784" w:rsidRPr="00744B61" w14:paraId="15F20E38" w14:textId="77777777" w:rsidTr="00AA17AB">
        <w:tc>
          <w:tcPr>
            <w:tcW w:w="4253" w:type="dxa"/>
            <w:hideMark/>
          </w:tcPr>
          <w:p w14:paraId="56ACD50B" w14:textId="77777777" w:rsidR="00477784" w:rsidRPr="00744B61" w:rsidRDefault="00477784" w:rsidP="00AA17AB">
            <w:pPr>
              <w:jc w:val="center"/>
              <w:rPr>
                <w:bCs/>
                <w:i/>
                <w:kern w:val="32"/>
                <w:lang w:eastAsia="en-US"/>
              </w:rPr>
            </w:pPr>
            <w:r w:rsidRPr="00744B61">
              <w:rPr>
                <w:b/>
                <w:bCs/>
                <w:i/>
              </w:rPr>
              <w:t>Результаты обучения</w:t>
            </w:r>
          </w:p>
        </w:tc>
        <w:tc>
          <w:tcPr>
            <w:tcW w:w="2722" w:type="dxa"/>
            <w:hideMark/>
          </w:tcPr>
          <w:p w14:paraId="3F75E987" w14:textId="77777777" w:rsidR="00477784" w:rsidRPr="00744B61" w:rsidRDefault="00477784" w:rsidP="00AA17AB">
            <w:pPr>
              <w:jc w:val="center"/>
              <w:rPr>
                <w:bCs/>
                <w:i/>
                <w:kern w:val="32"/>
                <w:lang w:eastAsia="en-US"/>
              </w:rPr>
            </w:pPr>
            <w:r w:rsidRPr="00744B61">
              <w:rPr>
                <w:b/>
                <w:bCs/>
                <w:i/>
              </w:rPr>
              <w:t>Критерии оценки</w:t>
            </w:r>
          </w:p>
        </w:tc>
        <w:tc>
          <w:tcPr>
            <w:tcW w:w="2523" w:type="dxa"/>
          </w:tcPr>
          <w:p w14:paraId="298CB46A" w14:textId="77777777" w:rsidR="00477784" w:rsidRPr="00744B61" w:rsidRDefault="00477784" w:rsidP="00AA17AB">
            <w:pPr>
              <w:jc w:val="center"/>
              <w:rPr>
                <w:bCs/>
                <w:i/>
                <w:kern w:val="32"/>
                <w:lang w:eastAsia="en-US"/>
              </w:rPr>
            </w:pPr>
            <w:r w:rsidRPr="00744B61">
              <w:rPr>
                <w:b/>
                <w:bCs/>
                <w:i/>
              </w:rPr>
              <w:t>Методы оценки</w:t>
            </w:r>
          </w:p>
        </w:tc>
      </w:tr>
      <w:tr w:rsidR="00477784" w:rsidRPr="00744B61" w14:paraId="36C9581C" w14:textId="77777777" w:rsidTr="00AA17AB">
        <w:tc>
          <w:tcPr>
            <w:tcW w:w="4253" w:type="dxa"/>
            <w:hideMark/>
          </w:tcPr>
          <w:p w14:paraId="0218274E" w14:textId="77777777" w:rsidR="00477784" w:rsidRPr="00744B61" w:rsidRDefault="00477784" w:rsidP="00AA17AB">
            <w:pPr>
              <w:jc w:val="center"/>
              <w:rPr>
                <w:b/>
                <w:bCs/>
                <w:i/>
                <w:kern w:val="32"/>
                <w:lang w:eastAsia="en-US"/>
              </w:rPr>
            </w:pPr>
            <w:r w:rsidRPr="00744B61">
              <w:rPr>
                <w:bCs/>
                <w:i/>
              </w:rPr>
              <w:t>Перечень знаний, осваиваемых в рамках дисциплины:</w:t>
            </w:r>
          </w:p>
          <w:p w14:paraId="73A88E36" w14:textId="77777777" w:rsidR="00477784" w:rsidRPr="00744B61" w:rsidRDefault="00477784" w:rsidP="00AA17AB">
            <w:r w:rsidRPr="00744B61">
              <w:t xml:space="preserve">- виды и классификацию природных ресурсов, условия устойчивого состояния экосистем; </w:t>
            </w:r>
          </w:p>
          <w:p w14:paraId="24649446" w14:textId="77777777" w:rsidR="00477784" w:rsidRPr="00744B61" w:rsidRDefault="00477784" w:rsidP="00AA17AB">
            <w:r w:rsidRPr="00744B61">
              <w:t xml:space="preserve">- задачи охраны окружающей среды, природоресурсный потенциал и охраняемые природные территории Российской Федерации; </w:t>
            </w:r>
          </w:p>
          <w:p w14:paraId="41990624" w14:textId="77777777" w:rsidR="00477784" w:rsidRPr="00744B61" w:rsidRDefault="00477784" w:rsidP="00AA17AB">
            <w:r w:rsidRPr="00744B61">
              <w:t>- основные источники и масштабы образования отходов производства - основные источники техногенного воздействия на окружающую среду, способы предотвращения и улавливания выбросов, методы очистки промышленных сточных вод, принципы работы аппаратов обезвреживания и очистки газовых   выбросов и стоков, основные технологии утилизации газовых выбросов, стоков, твердых отходов; принципы размещения производств различного типа, состав основных промышленных выбросов и отходов различных производств;</w:t>
            </w:r>
          </w:p>
          <w:p w14:paraId="268D5C36" w14:textId="77777777" w:rsidR="00477784" w:rsidRPr="00744B61" w:rsidRDefault="00477784" w:rsidP="00AA17AB">
            <w:r w:rsidRPr="00744B61">
              <w:t>- правовые основы, правила и нормы природопользования и экологической безопасности;</w:t>
            </w:r>
          </w:p>
          <w:p w14:paraId="181741E3" w14:textId="77777777" w:rsidR="00477784" w:rsidRPr="00744B61" w:rsidRDefault="00477784" w:rsidP="00AA17AB">
            <w:r w:rsidRPr="00744B61">
              <w:t>- принципы и методы рационального природопользования, мониторинга окружающей среды, экологического контроля и экологического регулирования</w:t>
            </w:r>
          </w:p>
        </w:tc>
        <w:tc>
          <w:tcPr>
            <w:tcW w:w="2722" w:type="dxa"/>
            <w:vMerge w:val="restart"/>
          </w:tcPr>
          <w:p w14:paraId="4F4752C4" w14:textId="77777777" w:rsidR="00477784" w:rsidRPr="00744B61" w:rsidRDefault="00477784" w:rsidP="00AA17AB">
            <w:pPr>
              <w:jc w:val="center"/>
              <w:rPr>
                <w:bCs/>
                <w:i/>
              </w:rPr>
            </w:pPr>
            <w:r w:rsidRPr="00744B61">
              <w:rPr>
                <w:bCs/>
                <w:i/>
              </w:rPr>
              <w:t xml:space="preserve">Характеристики демонстрируемых знаний, которые </w:t>
            </w:r>
          </w:p>
          <w:p w14:paraId="7E3F16F8" w14:textId="77777777" w:rsidR="00477784" w:rsidRPr="00744B61" w:rsidRDefault="00477784" w:rsidP="00AA17AB">
            <w:pPr>
              <w:jc w:val="center"/>
              <w:rPr>
                <w:bCs/>
                <w:i/>
              </w:rPr>
            </w:pPr>
            <w:r w:rsidRPr="00744B61">
              <w:rPr>
                <w:bCs/>
                <w:i/>
              </w:rPr>
              <w:t xml:space="preserve">могут быть </w:t>
            </w:r>
          </w:p>
          <w:p w14:paraId="55612C44" w14:textId="77777777" w:rsidR="00477784" w:rsidRPr="00744B61" w:rsidRDefault="00477784" w:rsidP="00AA17AB">
            <w:pPr>
              <w:jc w:val="center"/>
              <w:rPr>
                <w:bCs/>
                <w:i/>
              </w:rPr>
            </w:pPr>
            <w:r w:rsidRPr="00744B61">
              <w:rPr>
                <w:bCs/>
                <w:i/>
              </w:rPr>
              <w:t>проверены:</w:t>
            </w:r>
          </w:p>
          <w:p w14:paraId="0BEC166E" w14:textId="77777777" w:rsidR="00477784" w:rsidRPr="00744B61" w:rsidRDefault="00477784" w:rsidP="00AA17AB">
            <w:pPr>
              <w:ind w:firstLine="709"/>
              <w:jc w:val="both"/>
              <w:rPr>
                <w:b/>
                <w:bCs/>
                <w:i/>
                <w:kern w:val="32"/>
                <w:lang w:eastAsia="en-US"/>
              </w:rPr>
            </w:pPr>
          </w:p>
          <w:p w14:paraId="7B2538BF" w14:textId="77777777" w:rsidR="00477784" w:rsidRPr="00744B61" w:rsidRDefault="00477784" w:rsidP="00AA17AB">
            <w:pPr>
              <w:jc w:val="both"/>
              <w:rPr>
                <w:lang w:eastAsia="en-US"/>
              </w:rPr>
            </w:pPr>
            <w:r w:rsidRPr="00744B61">
              <w:rPr>
                <w:lang w:eastAsia="en-US"/>
              </w:rPr>
              <w:t>-уровень освоения учебного материала;</w:t>
            </w:r>
          </w:p>
          <w:p w14:paraId="5DFEFFD4" w14:textId="77777777" w:rsidR="00477784" w:rsidRPr="00744B61" w:rsidRDefault="00477784" w:rsidP="00AA17AB">
            <w:pPr>
              <w:jc w:val="both"/>
              <w:rPr>
                <w:lang w:eastAsia="en-US"/>
              </w:rPr>
            </w:pPr>
          </w:p>
          <w:p w14:paraId="1AA95F61" w14:textId="77777777" w:rsidR="00477784" w:rsidRPr="00744B61" w:rsidRDefault="00477784" w:rsidP="00AA17AB">
            <w:pPr>
              <w:jc w:val="both"/>
              <w:rPr>
                <w:lang w:eastAsia="en-US"/>
              </w:rPr>
            </w:pPr>
            <w:r w:rsidRPr="00744B61">
              <w:rPr>
                <w:lang w:eastAsia="en-US"/>
              </w:rPr>
              <w:t>-умение использовать теоретические знания и практические умения при выполнении профессиональных задач;</w:t>
            </w:r>
          </w:p>
          <w:p w14:paraId="6EBCCD46" w14:textId="77777777" w:rsidR="00477784" w:rsidRPr="00744B61" w:rsidRDefault="00477784" w:rsidP="00AA17AB">
            <w:pPr>
              <w:jc w:val="both"/>
              <w:rPr>
                <w:lang w:eastAsia="en-US"/>
              </w:rPr>
            </w:pPr>
          </w:p>
          <w:p w14:paraId="5C1BE9BE" w14:textId="77777777" w:rsidR="00477784" w:rsidRPr="00744B61" w:rsidRDefault="00477784" w:rsidP="00AA17AB">
            <w:pPr>
              <w:widowControl w:val="0"/>
              <w:shd w:val="clear" w:color="auto" w:fill="FFFFFF"/>
              <w:tabs>
                <w:tab w:val="left" w:pos="426"/>
              </w:tabs>
              <w:jc w:val="both"/>
              <w:rPr>
                <w:lang w:eastAsia="en-US"/>
              </w:rPr>
            </w:pPr>
            <w:r w:rsidRPr="00744B61">
              <w:rPr>
                <w:lang w:eastAsia="en-US"/>
              </w:rPr>
              <w:t>-уровень сформированности общих компетенций.</w:t>
            </w:r>
          </w:p>
        </w:tc>
        <w:tc>
          <w:tcPr>
            <w:tcW w:w="2523" w:type="dxa"/>
            <w:vMerge w:val="restart"/>
          </w:tcPr>
          <w:p w14:paraId="35E30CD8" w14:textId="77777777" w:rsidR="00477784" w:rsidRPr="00744B61" w:rsidRDefault="00477784" w:rsidP="00AA17AB">
            <w:pPr>
              <w:jc w:val="center"/>
              <w:rPr>
                <w:bCs/>
                <w:i/>
              </w:rPr>
            </w:pPr>
            <w:r w:rsidRPr="00744B61">
              <w:rPr>
                <w:bCs/>
                <w:i/>
              </w:rPr>
              <w:t>Какими процедурами</w:t>
            </w:r>
          </w:p>
          <w:p w14:paraId="627086BE" w14:textId="77777777" w:rsidR="00477784" w:rsidRPr="00744B61" w:rsidRDefault="00477784" w:rsidP="00AA17AB">
            <w:pPr>
              <w:jc w:val="center"/>
              <w:rPr>
                <w:bCs/>
                <w:i/>
              </w:rPr>
            </w:pPr>
            <w:r w:rsidRPr="00744B61">
              <w:rPr>
                <w:bCs/>
                <w:i/>
              </w:rPr>
              <w:t>производится оценка:</w:t>
            </w:r>
          </w:p>
          <w:p w14:paraId="11EE23C8" w14:textId="77777777" w:rsidR="00477784" w:rsidRPr="00744B61" w:rsidRDefault="00477784" w:rsidP="00AA17AB">
            <w:pPr>
              <w:jc w:val="center"/>
              <w:rPr>
                <w:lang w:eastAsia="en-US"/>
              </w:rPr>
            </w:pPr>
          </w:p>
          <w:p w14:paraId="77DF73B0" w14:textId="77777777" w:rsidR="00477784" w:rsidRPr="00744B61" w:rsidRDefault="00477784" w:rsidP="00AA17AB">
            <w:r w:rsidRPr="00744B61">
              <w:t>-фронтальный опрос;</w:t>
            </w:r>
          </w:p>
          <w:p w14:paraId="52662471" w14:textId="77777777" w:rsidR="00477784" w:rsidRPr="00744B61" w:rsidRDefault="00477784" w:rsidP="00AA17AB"/>
          <w:p w14:paraId="3390E67B" w14:textId="77777777" w:rsidR="00477784" w:rsidRPr="00744B61" w:rsidRDefault="00477784" w:rsidP="00AA17AB"/>
          <w:p w14:paraId="58E6D7F2" w14:textId="77777777" w:rsidR="00477784" w:rsidRPr="00744B61" w:rsidRDefault="00477784" w:rsidP="00AA17AB">
            <w:r w:rsidRPr="00744B61">
              <w:t>-тесты по темам;</w:t>
            </w:r>
          </w:p>
          <w:p w14:paraId="2AF741E5" w14:textId="77777777" w:rsidR="00477784" w:rsidRPr="00744B61" w:rsidRDefault="00477784" w:rsidP="00AA17AB"/>
          <w:p w14:paraId="6AA7C601" w14:textId="77777777" w:rsidR="00477784" w:rsidRPr="00744B61" w:rsidRDefault="00477784" w:rsidP="00AA17AB"/>
          <w:p w14:paraId="41641012" w14:textId="77777777" w:rsidR="00477784" w:rsidRPr="00744B61" w:rsidRDefault="00477784" w:rsidP="00AA17AB">
            <w:pPr>
              <w:widowControl w:val="0"/>
              <w:tabs>
                <w:tab w:val="left" w:pos="426"/>
              </w:tabs>
              <w:ind w:right="57"/>
              <w:jc w:val="both"/>
              <w:rPr>
                <w:lang w:eastAsia="en-US"/>
              </w:rPr>
            </w:pPr>
            <w:r w:rsidRPr="00744B61">
              <w:t>-экспертное наблюдение выполнения практических работ.</w:t>
            </w:r>
          </w:p>
        </w:tc>
      </w:tr>
      <w:tr w:rsidR="00477784" w:rsidRPr="00744B61" w14:paraId="5B449804" w14:textId="77777777" w:rsidTr="00AA17AB">
        <w:tc>
          <w:tcPr>
            <w:tcW w:w="4253" w:type="dxa"/>
            <w:hideMark/>
          </w:tcPr>
          <w:p w14:paraId="6545EE48" w14:textId="77777777" w:rsidR="00477784" w:rsidRPr="00744B61" w:rsidRDefault="00477784" w:rsidP="00AA17AB">
            <w:pPr>
              <w:jc w:val="center"/>
              <w:rPr>
                <w:b/>
                <w:bCs/>
                <w:i/>
                <w:kern w:val="32"/>
                <w:lang w:eastAsia="en-US"/>
              </w:rPr>
            </w:pPr>
            <w:r w:rsidRPr="00744B61">
              <w:rPr>
                <w:bCs/>
                <w:i/>
              </w:rPr>
              <w:t>Перечень умений, осваиваемых в рамках дисциплины:</w:t>
            </w:r>
          </w:p>
          <w:p w14:paraId="46D31E44" w14:textId="77777777" w:rsidR="00477784" w:rsidRPr="00744B61" w:rsidRDefault="00477784" w:rsidP="00AA17AB">
            <w:r w:rsidRPr="00744B61">
              <w:t xml:space="preserve">- анализировать и прогнозировать экологические последствия различных видов производственной деятельности; </w:t>
            </w:r>
          </w:p>
          <w:p w14:paraId="2C3CF5F0" w14:textId="77777777" w:rsidR="00477784" w:rsidRPr="00744B61" w:rsidRDefault="00477784" w:rsidP="00AA17AB">
            <w:r w:rsidRPr="00744B61">
              <w:t xml:space="preserve">- анализировать причины возникновения экологических аварий и катастроф; </w:t>
            </w:r>
          </w:p>
          <w:p w14:paraId="39B3CCDB" w14:textId="77777777" w:rsidR="00477784" w:rsidRPr="00744B61" w:rsidRDefault="00477784" w:rsidP="00AA17AB">
            <w:r w:rsidRPr="00744B61">
              <w:t xml:space="preserve">- выбирать методы, технологии и аппараты утилизации газовых выбросов, стоков, твердых отходов; </w:t>
            </w:r>
          </w:p>
          <w:p w14:paraId="41C6D123" w14:textId="77777777" w:rsidR="00477784" w:rsidRPr="00744B61" w:rsidRDefault="00477784" w:rsidP="00AA17AB">
            <w:r w:rsidRPr="00744B61">
              <w:t xml:space="preserve">- определять экологическую пригодность выпускаемой продукции; </w:t>
            </w:r>
          </w:p>
          <w:p w14:paraId="035214EB" w14:textId="77777777" w:rsidR="00477784" w:rsidRPr="00744B61" w:rsidRDefault="00477784" w:rsidP="00AA17AB">
            <w:pPr>
              <w:widowControl w:val="0"/>
              <w:tabs>
                <w:tab w:val="left" w:pos="337"/>
              </w:tabs>
              <w:ind w:right="57"/>
              <w:jc w:val="both"/>
              <w:rPr>
                <w:lang w:eastAsia="en-US"/>
              </w:rPr>
            </w:pPr>
            <w:r w:rsidRPr="00744B61">
              <w:t>-  оценивать состояние экологии окружающей среды на производственном объекте.</w:t>
            </w:r>
          </w:p>
        </w:tc>
        <w:tc>
          <w:tcPr>
            <w:tcW w:w="2722" w:type="dxa"/>
            <w:vMerge/>
            <w:vAlign w:val="center"/>
            <w:hideMark/>
          </w:tcPr>
          <w:p w14:paraId="7EF92FBE" w14:textId="77777777" w:rsidR="00477784" w:rsidRPr="00744B61" w:rsidRDefault="00477784" w:rsidP="00AA17AB">
            <w:pPr>
              <w:widowControl w:val="0"/>
              <w:tabs>
                <w:tab w:val="left" w:pos="426"/>
              </w:tabs>
              <w:ind w:right="57"/>
              <w:jc w:val="center"/>
              <w:rPr>
                <w:lang w:eastAsia="en-US"/>
              </w:rPr>
            </w:pPr>
          </w:p>
        </w:tc>
        <w:tc>
          <w:tcPr>
            <w:tcW w:w="2523" w:type="dxa"/>
            <w:vMerge/>
            <w:vAlign w:val="center"/>
          </w:tcPr>
          <w:p w14:paraId="38A98AF5" w14:textId="77777777" w:rsidR="00477784" w:rsidRPr="00744B61" w:rsidRDefault="00477784" w:rsidP="00AA17AB">
            <w:pPr>
              <w:widowControl w:val="0"/>
              <w:tabs>
                <w:tab w:val="left" w:pos="426"/>
              </w:tabs>
              <w:ind w:right="57"/>
              <w:jc w:val="center"/>
              <w:rPr>
                <w:lang w:eastAsia="en-US"/>
              </w:rPr>
            </w:pPr>
          </w:p>
        </w:tc>
      </w:tr>
    </w:tbl>
    <w:p w14:paraId="7188C870" w14:textId="77777777" w:rsidR="000D4E9D" w:rsidRPr="00744B61" w:rsidRDefault="000D4E9D" w:rsidP="0047778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p>
    <w:sectPr w:rsidR="000D4E9D" w:rsidRPr="00744B61" w:rsidSect="001A57B5">
      <w:footerReference w:type="default" r:id="rId13"/>
      <w:pgSz w:w="11906" w:h="16838"/>
      <w:pgMar w:top="1134" w:right="850" w:bottom="1134" w:left="1701" w:header="720"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8C11D6" w14:textId="77777777" w:rsidR="00746398" w:rsidRDefault="00746398">
      <w:r>
        <w:separator/>
      </w:r>
    </w:p>
  </w:endnote>
  <w:endnote w:type="continuationSeparator" w:id="0">
    <w:p w14:paraId="362A7A4F" w14:textId="77777777" w:rsidR="00746398" w:rsidRDefault="00746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C0547" w14:textId="77777777" w:rsidR="005205BE" w:rsidRDefault="00746398">
    <w:pPr>
      <w:pStyle w:val="a7"/>
      <w:ind w:right="360"/>
    </w:pPr>
    <w:r>
      <w:pict w14:anchorId="4F80D26E">
        <v:shapetype id="_x0000_t202" coordsize="21600,21600" o:spt="202" path="m,l,21600r21600,l21600,xe">
          <v:stroke joinstyle="miter"/>
          <v:path gradientshapeok="t" o:connecttype="rect"/>
        </v:shapetype>
        <v:shape id="_x0000_s2052" type="#_x0000_t202" style="position:absolute;margin-left:546.75pt;margin-top:.05pt;width:6pt;height:13.75pt;z-index:251657728;mso-wrap-distance-left:0;mso-wrap-distance-right:0;mso-position-horizontal-relative:page" stroked="f">
          <v:fill opacity="0" color2="black"/>
          <v:textbox style="mso-next-textbox:#_x0000_s2052" inset="0,0,0,0">
            <w:txbxContent>
              <w:p w14:paraId="2063F06E" w14:textId="77777777" w:rsidR="005205BE" w:rsidRDefault="005205BE">
                <w:pPr>
                  <w:pStyle w:val="a7"/>
                </w:pPr>
              </w:p>
            </w:txbxContent>
          </v:textbox>
          <w10:wrap type="square" side="largest" anchorx="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9BE7D" w14:textId="77777777" w:rsidR="005205BE" w:rsidRDefault="00746398">
    <w:pPr>
      <w:pStyle w:val="a7"/>
      <w:ind w:right="360"/>
    </w:pPr>
    <w:r>
      <w:pict w14:anchorId="1C15A63F">
        <v:shapetype id="_x0000_t202" coordsize="21600,21600" o:spt="202" path="m,l,21600r21600,l21600,xe">
          <v:stroke joinstyle="miter"/>
          <v:path gradientshapeok="t" o:connecttype="rect"/>
        </v:shapetype>
        <v:shape id="_x0000_s2053" type="#_x0000_t202" style="position:absolute;margin-left:779.15pt;margin-top:.05pt;width:6pt;height:13.75pt;z-index:251658752;mso-wrap-distance-left:0;mso-wrap-distance-right:0;mso-position-horizontal-relative:page" stroked="f">
          <v:fill opacity="0" color2="black"/>
          <v:textbox style="mso-next-textbox:#_x0000_s2053" inset="0,0,0,0">
            <w:txbxContent>
              <w:p w14:paraId="136F99CC" w14:textId="77777777" w:rsidR="005205BE" w:rsidRDefault="005205BE">
                <w:pPr>
                  <w:pStyle w:val="a7"/>
                </w:pPr>
              </w:p>
            </w:txbxContent>
          </v:textbox>
          <w10:wrap type="square" side="largest" anchorx="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D4A15" w14:textId="77777777" w:rsidR="005205BE" w:rsidRDefault="00746398">
    <w:pPr>
      <w:pStyle w:val="a7"/>
      <w:ind w:right="360"/>
    </w:pPr>
    <w:r>
      <w:pict w14:anchorId="05978207">
        <v:shapetype id="_x0000_t202" coordsize="21600,21600" o:spt="202" path="m,l,21600r21600,l21600,xe">
          <v:stroke joinstyle="miter"/>
          <v:path gradientshapeok="t" o:connecttype="rect"/>
        </v:shapetype>
        <v:shape id="_x0000_s2051" type="#_x0000_t202" style="position:absolute;margin-left:540.75pt;margin-top:.05pt;width:12pt;height:13.75pt;z-index:251656704;mso-wrap-distance-left:0;mso-wrap-distance-right:0;mso-position-horizontal-relative:page" stroked="f">
          <v:fill opacity="0" color2="black"/>
          <v:textbox inset="0,0,0,0">
            <w:txbxContent>
              <w:p w14:paraId="363FC08D" w14:textId="77777777" w:rsidR="005205BE" w:rsidRDefault="005205BE">
                <w:pPr>
                  <w:pStyle w:val="a7"/>
                </w:pPr>
              </w:p>
            </w:txbxContent>
          </v:textbox>
          <w10:wrap type="square" side="largest" anchorx="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3ECC52" w14:textId="77777777" w:rsidR="00746398" w:rsidRDefault="00746398">
      <w:r>
        <w:separator/>
      </w:r>
    </w:p>
  </w:footnote>
  <w:footnote w:type="continuationSeparator" w:id="0">
    <w:p w14:paraId="0C133256" w14:textId="77777777" w:rsidR="00746398" w:rsidRDefault="00746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decimal"/>
      <w:lvlText w:val="%1."/>
      <w:lvlJc w:val="left"/>
      <w:pPr>
        <w:tabs>
          <w:tab w:val="num" w:pos="360"/>
        </w:tabs>
        <w:ind w:left="360" w:hanging="360"/>
      </w:pPr>
      <w:rPr>
        <w:rFonts w:hint="default"/>
        <w:sz w:val="24"/>
        <w:szCs w:val="24"/>
      </w:rPr>
    </w:lvl>
  </w:abstractNum>
  <w:abstractNum w:abstractNumId="2" w15:restartNumberingAfterBreak="0">
    <w:nsid w:val="00000003"/>
    <w:multiLevelType w:val="singleLevel"/>
    <w:tmpl w:val="00000003"/>
    <w:name w:val="WW8Num2"/>
    <w:lvl w:ilvl="0">
      <w:start w:val="1"/>
      <w:numFmt w:val="decimal"/>
      <w:lvlText w:val="%1."/>
      <w:lvlJc w:val="left"/>
      <w:pPr>
        <w:tabs>
          <w:tab w:val="num" w:pos="644"/>
        </w:tabs>
        <w:ind w:left="644" w:hanging="360"/>
      </w:pPr>
      <w:rPr>
        <w:rFonts w:hint="default"/>
        <w:b/>
        <w:caps/>
      </w:rPr>
    </w:lvl>
  </w:abstractNum>
  <w:abstractNum w:abstractNumId="3" w15:restartNumberingAfterBreak="0">
    <w:nsid w:val="00000004"/>
    <w:multiLevelType w:val="singleLevel"/>
    <w:tmpl w:val="00000004"/>
    <w:name w:val="WW8Num3"/>
    <w:lvl w:ilvl="0">
      <w:start w:val="1"/>
      <w:numFmt w:val="decimal"/>
      <w:lvlText w:val="%1."/>
      <w:lvlJc w:val="left"/>
      <w:pPr>
        <w:tabs>
          <w:tab w:val="num" w:pos="720"/>
        </w:tabs>
        <w:ind w:left="720" w:hanging="360"/>
      </w:pPr>
      <w:rPr>
        <w:sz w:val="20"/>
        <w:szCs w:val="20"/>
      </w:rPr>
    </w:lvl>
  </w:abstractNum>
  <w:abstractNum w:abstractNumId="4" w15:restartNumberingAfterBreak="0">
    <w:nsid w:val="00000005"/>
    <w:multiLevelType w:val="singleLevel"/>
    <w:tmpl w:val="00000005"/>
    <w:name w:val="WW8Num4"/>
    <w:lvl w:ilvl="0">
      <w:start w:val="1"/>
      <w:numFmt w:val="bullet"/>
      <w:lvlText w:val=""/>
      <w:lvlJc w:val="left"/>
      <w:pPr>
        <w:tabs>
          <w:tab w:val="num" w:pos="720"/>
        </w:tabs>
        <w:ind w:left="720" w:hanging="360"/>
      </w:pPr>
      <w:rPr>
        <w:rFonts w:ascii="Wingdings" w:hAnsi="Wingdings" w:cs="Wingdings" w:hint="default"/>
      </w:rPr>
    </w:lvl>
  </w:abstractNum>
  <w:abstractNum w:abstractNumId="5" w15:restartNumberingAfterBreak="0">
    <w:nsid w:val="00000006"/>
    <w:multiLevelType w:val="singleLevel"/>
    <w:tmpl w:val="00000006"/>
    <w:name w:val="WW8Num5"/>
    <w:lvl w:ilvl="0">
      <w:start w:val="1"/>
      <w:numFmt w:val="bullet"/>
      <w:lvlText w:val=""/>
      <w:lvlJc w:val="left"/>
      <w:pPr>
        <w:tabs>
          <w:tab w:val="num" w:pos="720"/>
        </w:tabs>
        <w:ind w:left="720" w:hanging="360"/>
      </w:pPr>
      <w:rPr>
        <w:rFonts w:ascii="Wingdings" w:hAnsi="Wingdings" w:cs="Wingdings" w:hint="default"/>
      </w:rPr>
    </w:lvl>
  </w:abstractNum>
  <w:abstractNum w:abstractNumId="6" w15:restartNumberingAfterBreak="0">
    <w:nsid w:val="00000007"/>
    <w:multiLevelType w:val="singleLevel"/>
    <w:tmpl w:val="00000007"/>
    <w:name w:val="WW8Num6"/>
    <w:lvl w:ilvl="0">
      <w:start w:val="1"/>
      <w:numFmt w:val="bullet"/>
      <w:lvlText w:val=""/>
      <w:lvlJc w:val="left"/>
      <w:pPr>
        <w:tabs>
          <w:tab w:val="num" w:pos="720"/>
        </w:tabs>
        <w:ind w:left="720" w:hanging="360"/>
      </w:pPr>
      <w:rPr>
        <w:rFonts w:ascii="Wingdings" w:hAnsi="Wingdings" w:cs="Wingdings" w:hint="default"/>
      </w:rPr>
    </w:lvl>
  </w:abstractNum>
  <w:abstractNum w:abstractNumId="7" w15:restartNumberingAfterBreak="0">
    <w:nsid w:val="00000008"/>
    <w:multiLevelType w:val="singleLevel"/>
    <w:tmpl w:val="00000008"/>
    <w:name w:val="WW8Num7"/>
    <w:lvl w:ilvl="0">
      <w:start w:val="1"/>
      <w:numFmt w:val="bullet"/>
      <w:lvlText w:val=""/>
      <w:lvlJc w:val="left"/>
      <w:pPr>
        <w:tabs>
          <w:tab w:val="num" w:pos="720"/>
        </w:tabs>
        <w:ind w:left="720" w:hanging="360"/>
      </w:pPr>
      <w:rPr>
        <w:rFonts w:ascii="Wingdings" w:hAnsi="Wingdings" w:cs="Wingdings" w:hint="default"/>
        <w:sz w:val="28"/>
        <w:szCs w:val="28"/>
      </w:rPr>
    </w:lvl>
  </w:abstractNum>
  <w:abstractNum w:abstractNumId="8" w15:restartNumberingAfterBreak="0">
    <w:nsid w:val="00000009"/>
    <w:multiLevelType w:val="singleLevel"/>
    <w:tmpl w:val="00000009"/>
    <w:name w:val="WW8Num8"/>
    <w:lvl w:ilvl="0">
      <w:start w:val="1"/>
      <w:numFmt w:val="bullet"/>
      <w:lvlText w:val=""/>
      <w:lvlJc w:val="left"/>
      <w:pPr>
        <w:tabs>
          <w:tab w:val="num" w:pos="720"/>
        </w:tabs>
        <w:ind w:left="720" w:hanging="360"/>
      </w:pPr>
      <w:rPr>
        <w:rFonts w:ascii="Wingdings" w:hAnsi="Wingdings" w:cs="Wingdings" w:hint="default"/>
      </w:rPr>
    </w:lvl>
  </w:abstractNum>
  <w:abstractNum w:abstractNumId="9" w15:restartNumberingAfterBreak="0">
    <w:nsid w:val="0000000A"/>
    <w:multiLevelType w:val="singleLevel"/>
    <w:tmpl w:val="0000000A"/>
    <w:name w:val="WW8Num9"/>
    <w:lvl w:ilvl="0">
      <w:start w:val="1"/>
      <w:numFmt w:val="bullet"/>
      <w:lvlText w:val=""/>
      <w:lvlJc w:val="left"/>
      <w:pPr>
        <w:tabs>
          <w:tab w:val="num" w:pos="720"/>
        </w:tabs>
        <w:ind w:left="720" w:hanging="360"/>
      </w:pPr>
      <w:rPr>
        <w:rFonts w:ascii="Wingdings" w:hAnsi="Wingdings" w:cs="Wingdings" w:hint="default"/>
      </w:rPr>
    </w:lvl>
  </w:abstractNum>
  <w:abstractNum w:abstractNumId="10" w15:restartNumberingAfterBreak="0">
    <w:nsid w:val="0000000B"/>
    <w:multiLevelType w:val="singleLevel"/>
    <w:tmpl w:val="0000000B"/>
    <w:name w:val="WW8Num10"/>
    <w:lvl w:ilvl="0">
      <w:start w:val="1"/>
      <w:numFmt w:val="bullet"/>
      <w:lvlText w:val=""/>
      <w:lvlJc w:val="left"/>
      <w:pPr>
        <w:tabs>
          <w:tab w:val="num" w:pos="720"/>
        </w:tabs>
        <w:ind w:left="720" w:hanging="360"/>
      </w:pPr>
      <w:rPr>
        <w:rFonts w:ascii="Wingdings" w:hAnsi="Wingdings" w:cs="Wingdings" w:hint="default"/>
      </w:rPr>
    </w:lvl>
  </w:abstractNum>
  <w:abstractNum w:abstractNumId="11" w15:restartNumberingAfterBreak="0">
    <w:nsid w:val="0000000C"/>
    <w:multiLevelType w:val="singleLevel"/>
    <w:tmpl w:val="0000000C"/>
    <w:name w:val="WW8Num11"/>
    <w:lvl w:ilvl="0">
      <w:start w:val="1"/>
      <w:numFmt w:val="decimal"/>
      <w:lvlText w:val="%1."/>
      <w:lvlJc w:val="left"/>
      <w:pPr>
        <w:tabs>
          <w:tab w:val="num" w:pos="720"/>
        </w:tabs>
        <w:ind w:left="720" w:hanging="360"/>
      </w:pPr>
      <w:rPr>
        <w:rFonts w:hint="default"/>
        <w:b/>
        <w:caps/>
        <w:sz w:val="28"/>
        <w:szCs w:val="28"/>
      </w:rPr>
    </w:lvl>
  </w:abstractNum>
  <w:abstractNum w:abstractNumId="12" w15:restartNumberingAfterBreak="0">
    <w:nsid w:val="0000000D"/>
    <w:multiLevelType w:val="singleLevel"/>
    <w:tmpl w:val="0000000D"/>
    <w:name w:val="WW8Num12"/>
    <w:lvl w:ilvl="0">
      <w:start w:val="1"/>
      <w:numFmt w:val="bullet"/>
      <w:lvlText w:val=""/>
      <w:lvlJc w:val="left"/>
      <w:pPr>
        <w:tabs>
          <w:tab w:val="num" w:pos="720"/>
        </w:tabs>
        <w:ind w:left="720" w:hanging="360"/>
      </w:pPr>
      <w:rPr>
        <w:rFonts w:ascii="Wingdings" w:hAnsi="Wingdings" w:cs="Wingdings" w:hint="default"/>
      </w:rPr>
    </w:lvl>
  </w:abstractNum>
  <w:abstractNum w:abstractNumId="13" w15:restartNumberingAfterBreak="0">
    <w:nsid w:val="000A3E21"/>
    <w:multiLevelType w:val="hybridMultilevel"/>
    <w:tmpl w:val="60647B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3FD3752"/>
    <w:multiLevelType w:val="hybridMultilevel"/>
    <w:tmpl w:val="0F4E7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9B34953"/>
    <w:multiLevelType w:val="hybridMultilevel"/>
    <w:tmpl w:val="992EE512"/>
    <w:lvl w:ilvl="0" w:tplc="9A7E5E94">
      <w:start w:val="1"/>
      <w:numFmt w:val="decimal"/>
      <w:lvlText w:val="%1."/>
      <w:lvlJc w:val="left"/>
      <w:pPr>
        <w:ind w:left="786" w:hanging="360"/>
      </w:pPr>
      <w:rPr>
        <w:rFonts w:ascii="Times New Roman" w:eastAsia="Times New Roman" w:hAnsi="Times New Roman" w:cs="Times New Roman"/>
        <w:sz w:val="28"/>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6" w15:restartNumberingAfterBreak="0">
    <w:nsid w:val="13153275"/>
    <w:multiLevelType w:val="hybridMultilevel"/>
    <w:tmpl w:val="4E185A86"/>
    <w:lvl w:ilvl="0" w:tplc="30F6CC20">
      <w:start w:val="1"/>
      <w:numFmt w:val="decimal"/>
      <w:lvlText w:val="%1."/>
      <w:lvlJc w:val="left"/>
      <w:pPr>
        <w:tabs>
          <w:tab w:val="num" w:pos="720"/>
        </w:tabs>
        <w:ind w:left="720" w:hanging="360"/>
      </w:pPr>
      <w:rPr>
        <w:sz w:val="20"/>
        <w:szCs w:val="2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6"/>
  </w:num>
  <w:num w:numId="15">
    <w:abstractNumId w:val="13"/>
  </w:num>
  <w:num w:numId="16">
    <w:abstractNumId w:val="1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75064"/>
    <w:rsid w:val="00054F98"/>
    <w:rsid w:val="00062CA8"/>
    <w:rsid w:val="000964F4"/>
    <w:rsid w:val="000D4E9D"/>
    <w:rsid w:val="000D7408"/>
    <w:rsid w:val="001207FC"/>
    <w:rsid w:val="00136E30"/>
    <w:rsid w:val="00146A2A"/>
    <w:rsid w:val="00154AE8"/>
    <w:rsid w:val="0016797F"/>
    <w:rsid w:val="00172849"/>
    <w:rsid w:val="001A57B5"/>
    <w:rsid w:val="001F35B3"/>
    <w:rsid w:val="0021754E"/>
    <w:rsid w:val="0025274A"/>
    <w:rsid w:val="00264D37"/>
    <w:rsid w:val="00275064"/>
    <w:rsid w:val="0027558F"/>
    <w:rsid w:val="002A05BD"/>
    <w:rsid w:val="0030501C"/>
    <w:rsid w:val="00312116"/>
    <w:rsid w:val="00362072"/>
    <w:rsid w:val="003811D6"/>
    <w:rsid w:val="003A3F8E"/>
    <w:rsid w:val="003C1580"/>
    <w:rsid w:val="003C1D13"/>
    <w:rsid w:val="003C2F75"/>
    <w:rsid w:val="003E396E"/>
    <w:rsid w:val="003F558D"/>
    <w:rsid w:val="00401031"/>
    <w:rsid w:val="004405D9"/>
    <w:rsid w:val="00465599"/>
    <w:rsid w:val="004769F1"/>
    <w:rsid w:val="00477784"/>
    <w:rsid w:val="00496605"/>
    <w:rsid w:val="004C7A94"/>
    <w:rsid w:val="004F4DFA"/>
    <w:rsid w:val="00505305"/>
    <w:rsid w:val="005205BE"/>
    <w:rsid w:val="005330E6"/>
    <w:rsid w:val="005457AB"/>
    <w:rsid w:val="005A18FB"/>
    <w:rsid w:val="005A526B"/>
    <w:rsid w:val="005B6039"/>
    <w:rsid w:val="005F0645"/>
    <w:rsid w:val="006B0210"/>
    <w:rsid w:val="006B147C"/>
    <w:rsid w:val="006C2FEC"/>
    <w:rsid w:val="006E2C4C"/>
    <w:rsid w:val="006F3610"/>
    <w:rsid w:val="006F4C1C"/>
    <w:rsid w:val="00744B61"/>
    <w:rsid w:val="00746398"/>
    <w:rsid w:val="00770E6B"/>
    <w:rsid w:val="0078133C"/>
    <w:rsid w:val="007A0C45"/>
    <w:rsid w:val="007D0012"/>
    <w:rsid w:val="0081157A"/>
    <w:rsid w:val="00821BB5"/>
    <w:rsid w:val="00863A88"/>
    <w:rsid w:val="00863FB0"/>
    <w:rsid w:val="008D1B67"/>
    <w:rsid w:val="009321C4"/>
    <w:rsid w:val="009E22E7"/>
    <w:rsid w:val="009F0568"/>
    <w:rsid w:val="00A201F6"/>
    <w:rsid w:val="00A218C4"/>
    <w:rsid w:val="00A76437"/>
    <w:rsid w:val="00A9772A"/>
    <w:rsid w:val="00AC4526"/>
    <w:rsid w:val="00AC783F"/>
    <w:rsid w:val="00AF132F"/>
    <w:rsid w:val="00B24DA2"/>
    <w:rsid w:val="00B84438"/>
    <w:rsid w:val="00BA79A4"/>
    <w:rsid w:val="00BE2592"/>
    <w:rsid w:val="00BE27B6"/>
    <w:rsid w:val="00C4556A"/>
    <w:rsid w:val="00CD6EE0"/>
    <w:rsid w:val="00CE379C"/>
    <w:rsid w:val="00D1534A"/>
    <w:rsid w:val="00D705E0"/>
    <w:rsid w:val="00D77EFA"/>
    <w:rsid w:val="00D83447"/>
    <w:rsid w:val="00D8408E"/>
    <w:rsid w:val="00D97CC1"/>
    <w:rsid w:val="00DA1A32"/>
    <w:rsid w:val="00DC7B90"/>
    <w:rsid w:val="00DE37E1"/>
    <w:rsid w:val="00DE55F2"/>
    <w:rsid w:val="00E33C2C"/>
    <w:rsid w:val="00E81308"/>
    <w:rsid w:val="00EE0944"/>
    <w:rsid w:val="00EE5076"/>
    <w:rsid w:val="00EF3B15"/>
    <w:rsid w:val="00F333EA"/>
    <w:rsid w:val="00F43F22"/>
    <w:rsid w:val="00F62A62"/>
    <w:rsid w:val="00F65670"/>
    <w:rsid w:val="00F71A8D"/>
    <w:rsid w:val="00FA339A"/>
    <w:rsid w:val="00FB5D39"/>
    <w:rsid w:val="00FD659E"/>
    <w:rsid w:val="00FE23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oNotEmbedSmartTags/>
  <w:decimalSymbol w:val=","/>
  <w:listSeparator w:val=";"/>
  <w14:docId w14:val="00295373"/>
  <w15:docId w15:val="{DF0576F8-4721-4FA1-990A-CFE92F680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A57B5"/>
    <w:pPr>
      <w:suppressAutoHyphens/>
    </w:pPr>
    <w:rPr>
      <w:sz w:val="24"/>
      <w:szCs w:val="24"/>
      <w:lang w:eastAsia="ar-SA"/>
    </w:rPr>
  </w:style>
  <w:style w:type="paragraph" w:styleId="1">
    <w:name w:val="heading 1"/>
    <w:basedOn w:val="a"/>
    <w:next w:val="a"/>
    <w:qFormat/>
    <w:rsid w:val="001A57B5"/>
    <w:pPr>
      <w:keepNext/>
      <w:tabs>
        <w:tab w:val="num" w:pos="432"/>
      </w:tabs>
      <w:autoSpaceDE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A57B5"/>
    <w:rPr>
      <w:rFonts w:hint="default"/>
      <w:sz w:val="24"/>
      <w:szCs w:val="24"/>
    </w:rPr>
  </w:style>
  <w:style w:type="character" w:customStyle="1" w:styleId="WW8Num2z0">
    <w:name w:val="WW8Num2z0"/>
    <w:rsid w:val="001A57B5"/>
    <w:rPr>
      <w:rFonts w:hint="default"/>
      <w:b/>
      <w:caps/>
    </w:rPr>
  </w:style>
  <w:style w:type="character" w:customStyle="1" w:styleId="WW8Num2z1">
    <w:name w:val="WW8Num2z1"/>
    <w:rsid w:val="001A57B5"/>
  </w:style>
  <w:style w:type="character" w:customStyle="1" w:styleId="WW8Num2z2">
    <w:name w:val="WW8Num2z2"/>
    <w:rsid w:val="001A57B5"/>
  </w:style>
  <w:style w:type="character" w:customStyle="1" w:styleId="WW8Num2z3">
    <w:name w:val="WW8Num2z3"/>
    <w:rsid w:val="001A57B5"/>
  </w:style>
  <w:style w:type="character" w:customStyle="1" w:styleId="WW8Num2z4">
    <w:name w:val="WW8Num2z4"/>
    <w:rsid w:val="001A57B5"/>
  </w:style>
  <w:style w:type="character" w:customStyle="1" w:styleId="WW8Num2z5">
    <w:name w:val="WW8Num2z5"/>
    <w:rsid w:val="001A57B5"/>
  </w:style>
  <w:style w:type="character" w:customStyle="1" w:styleId="WW8Num2z6">
    <w:name w:val="WW8Num2z6"/>
    <w:rsid w:val="001A57B5"/>
  </w:style>
  <w:style w:type="character" w:customStyle="1" w:styleId="WW8Num2z7">
    <w:name w:val="WW8Num2z7"/>
    <w:rsid w:val="001A57B5"/>
  </w:style>
  <w:style w:type="character" w:customStyle="1" w:styleId="WW8Num2z8">
    <w:name w:val="WW8Num2z8"/>
    <w:rsid w:val="001A57B5"/>
  </w:style>
  <w:style w:type="character" w:customStyle="1" w:styleId="WW8Num3z0">
    <w:name w:val="WW8Num3z0"/>
    <w:rsid w:val="001A57B5"/>
    <w:rPr>
      <w:sz w:val="20"/>
      <w:szCs w:val="20"/>
    </w:rPr>
  </w:style>
  <w:style w:type="character" w:customStyle="1" w:styleId="WW8Num3z1">
    <w:name w:val="WW8Num3z1"/>
    <w:rsid w:val="001A57B5"/>
  </w:style>
  <w:style w:type="character" w:customStyle="1" w:styleId="WW8Num3z2">
    <w:name w:val="WW8Num3z2"/>
    <w:rsid w:val="001A57B5"/>
  </w:style>
  <w:style w:type="character" w:customStyle="1" w:styleId="WW8Num3z3">
    <w:name w:val="WW8Num3z3"/>
    <w:rsid w:val="001A57B5"/>
  </w:style>
  <w:style w:type="character" w:customStyle="1" w:styleId="WW8Num3z4">
    <w:name w:val="WW8Num3z4"/>
    <w:rsid w:val="001A57B5"/>
  </w:style>
  <w:style w:type="character" w:customStyle="1" w:styleId="WW8Num3z5">
    <w:name w:val="WW8Num3z5"/>
    <w:rsid w:val="001A57B5"/>
  </w:style>
  <w:style w:type="character" w:customStyle="1" w:styleId="WW8Num3z6">
    <w:name w:val="WW8Num3z6"/>
    <w:rsid w:val="001A57B5"/>
  </w:style>
  <w:style w:type="character" w:customStyle="1" w:styleId="WW8Num3z7">
    <w:name w:val="WW8Num3z7"/>
    <w:rsid w:val="001A57B5"/>
  </w:style>
  <w:style w:type="character" w:customStyle="1" w:styleId="WW8Num3z8">
    <w:name w:val="WW8Num3z8"/>
    <w:rsid w:val="001A57B5"/>
  </w:style>
  <w:style w:type="character" w:customStyle="1" w:styleId="WW8Num4z0">
    <w:name w:val="WW8Num4z0"/>
    <w:rsid w:val="001A57B5"/>
    <w:rPr>
      <w:rFonts w:ascii="Wingdings" w:hAnsi="Wingdings" w:cs="Wingdings" w:hint="default"/>
    </w:rPr>
  </w:style>
  <w:style w:type="character" w:customStyle="1" w:styleId="WW8Num4z1">
    <w:name w:val="WW8Num4z1"/>
    <w:rsid w:val="001A57B5"/>
    <w:rPr>
      <w:rFonts w:ascii="Courier New" w:hAnsi="Courier New" w:cs="Courier New" w:hint="default"/>
    </w:rPr>
  </w:style>
  <w:style w:type="character" w:customStyle="1" w:styleId="WW8Num4z3">
    <w:name w:val="WW8Num4z3"/>
    <w:rsid w:val="001A57B5"/>
    <w:rPr>
      <w:rFonts w:ascii="Symbol" w:hAnsi="Symbol" w:cs="Symbol" w:hint="default"/>
    </w:rPr>
  </w:style>
  <w:style w:type="character" w:customStyle="1" w:styleId="WW8Num5z0">
    <w:name w:val="WW8Num5z0"/>
    <w:rsid w:val="001A57B5"/>
    <w:rPr>
      <w:rFonts w:ascii="Wingdings" w:hAnsi="Wingdings" w:cs="Wingdings" w:hint="default"/>
    </w:rPr>
  </w:style>
  <w:style w:type="character" w:customStyle="1" w:styleId="WW8Num5z1">
    <w:name w:val="WW8Num5z1"/>
    <w:rsid w:val="001A57B5"/>
    <w:rPr>
      <w:rFonts w:ascii="Courier New" w:hAnsi="Courier New" w:cs="Courier New" w:hint="default"/>
    </w:rPr>
  </w:style>
  <w:style w:type="character" w:customStyle="1" w:styleId="WW8Num5z3">
    <w:name w:val="WW8Num5z3"/>
    <w:rsid w:val="001A57B5"/>
    <w:rPr>
      <w:rFonts w:ascii="Symbol" w:hAnsi="Symbol" w:cs="Symbol" w:hint="default"/>
    </w:rPr>
  </w:style>
  <w:style w:type="character" w:customStyle="1" w:styleId="WW8Num6z0">
    <w:name w:val="WW8Num6z0"/>
    <w:rsid w:val="001A57B5"/>
    <w:rPr>
      <w:rFonts w:ascii="Wingdings" w:hAnsi="Wingdings" w:cs="Wingdings" w:hint="default"/>
    </w:rPr>
  </w:style>
  <w:style w:type="character" w:customStyle="1" w:styleId="WW8Num6z1">
    <w:name w:val="WW8Num6z1"/>
    <w:rsid w:val="001A57B5"/>
    <w:rPr>
      <w:rFonts w:ascii="Courier New" w:hAnsi="Courier New" w:cs="Courier New" w:hint="default"/>
    </w:rPr>
  </w:style>
  <w:style w:type="character" w:customStyle="1" w:styleId="WW8Num6z3">
    <w:name w:val="WW8Num6z3"/>
    <w:rsid w:val="001A57B5"/>
    <w:rPr>
      <w:rFonts w:ascii="Symbol" w:hAnsi="Symbol" w:cs="Symbol" w:hint="default"/>
    </w:rPr>
  </w:style>
  <w:style w:type="character" w:customStyle="1" w:styleId="WW8Num7z0">
    <w:name w:val="WW8Num7z0"/>
    <w:rsid w:val="001A57B5"/>
    <w:rPr>
      <w:rFonts w:ascii="Wingdings" w:hAnsi="Wingdings" w:cs="Wingdings" w:hint="default"/>
      <w:sz w:val="28"/>
      <w:szCs w:val="28"/>
    </w:rPr>
  </w:style>
  <w:style w:type="character" w:customStyle="1" w:styleId="WW8Num7z1">
    <w:name w:val="WW8Num7z1"/>
    <w:rsid w:val="001A57B5"/>
    <w:rPr>
      <w:rFonts w:ascii="Courier New" w:hAnsi="Courier New" w:cs="Courier New" w:hint="default"/>
    </w:rPr>
  </w:style>
  <w:style w:type="character" w:customStyle="1" w:styleId="WW8Num7z3">
    <w:name w:val="WW8Num7z3"/>
    <w:rsid w:val="001A57B5"/>
    <w:rPr>
      <w:rFonts w:ascii="Symbol" w:hAnsi="Symbol" w:cs="Symbol" w:hint="default"/>
    </w:rPr>
  </w:style>
  <w:style w:type="character" w:customStyle="1" w:styleId="WW8Num8z0">
    <w:name w:val="WW8Num8z0"/>
    <w:rsid w:val="001A57B5"/>
    <w:rPr>
      <w:rFonts w:ascii="Wingdings" w:hAnsi="Wingdings" w:cs="Wingdings" w:hint="default"/>
    </w:rPr>
  </w:style>
  <w:style w:type="character" w:customStyle="1" w:styleId="WW8Num8z1">
    <w:name w:val="WW8Num8z1"/>
    <w:rsid w:val="001A57B5"/>
    <w:rPr>
      <w:rFonts w:ascii="Courier New" w:hAnsi="Courier New" w:cs="Courier New" w:hint="default"/>
    </w:rPr>
  </w:style>
  <w:style w:type="character" w:customStyle="1" w:styleId="WW8Num8z3">
    <w:name w:val="WW8Num8z3"/>
    <w:rsid w:val="001A57B5"/>
    <w:rPr>
      <w:rFonts w:ascii="Symbol" w:hAnsi="Symbol" w:cs="Symbol" w:hint="default"/>
    </w:rPr>
  </w:style>
  <w:style w:type="character" w:customStyle="1" w:styleId="WW8Num9z0">
    <w:name w:val="WW8Num9z0"/>
    <w:rsid w:val="001A57B5"/>
    <w:rPr>
      <w:rFonts w:ascii="Wingdings" w:hAnsi="Wingdings" w:cs="Wingdings" w:hint="default"/>
    </w:rPr>
  </w:style>
  <w:style w:type="character" w:customStyle="1" w:styleId="WW8Num9z2">
    <w:name w:val="WW8Num9z2"/>
    <w:rsid w:val="001A57B5"/>
  </w:style>
  <w:style w:type="character" w:customStyle="1" w:styleId="WW8Num9z3">
    <w:name w:val="WW8Num9z3"/>
    <w:rsid w:val="001A57B5"/>
  </w:style>
  <w:style w:type="character" w:customStyle="1" w:styleId="WW8Num9z4">
    <w:name w:val="WW8Num9z4"/>
    <w:rsid w:val="001A57B5"/>
  </w:style>
  <w:style w:type="character" w:customStyle="1" w:styleId="WW8Num9z5">
    <w:name w:val="WW8Num9z5"/>
    <w:rsid w:val="001A57B5"/>
  </w:style>
  <w:style w:type="character" w:customStyle="1" w:styleId="WW8Num9z6">
    <w:name w:val="WW8Num9z6"/>
    <w:rsid w:val="001A57B5"/>
  </w:style>
  <w:style w:type="character" w:customStyle="1" w:styleId="WW8Num9z7">
    <w:name w:val="WW8Num9z7"/>
    <w:rsid w:val="001A57B5"/>
  </w:style>
  <w:style w:type="character" w:customStyle="1" w:styleId="WW8Num9z8">
    <w:name w:val="WW8Num9z8"/>
    <w:rsid w:val="001A57B5"/>
  </w:style>
  <w:style w:type="character" w:customStyle="1" w:styleId="WW8Num10z0">
    <w:name w:val="WW8Num10z0"/>
    <w:rsid w:val="001A57B5"/>
    <w:rPr>
      <w:rFonts w:ascii="Wingdings" w:hAnsi="Wingdings" w:cs="Wingdings" w:hint="default"/>
    </w:rPr>
  </w:style>
  <w:style w:type="character" w:customStyle="1" w:styleId="WW8Num10z2">
    <w:name w:val="WW8Num10z2"/>
    <w:rsid w:val="001A57B5"/>
  </w:style>
  <w:style w:type="character" w:customStyle="1" w:styleId="WW8Num10z3">
    <w:name w:val="WW8Num10z3"/>
    <w:rsid w:val="001A57B5"/>
  </w:style>
  <w:style w:type="character" w:customStyle="1" w:styleId="WW8Num10z4">
    <w:name w:val="WW8Num10z4"/>
    <w:rsid w:val="001A57B5"/>
  </w:style>
  <w:style w:type="character" w:customStyle="1" w:styleId="WW8Num10z5">
    <w:name w:val="WW8Num10z5"/>
    <w:rsid w:val="001A57B5"/>
  </w:style>
  <w:style w:type="character" w:customStyle="1" w:styleId="WW8Num10z6">
    <w:name w:val="WW8Num10z6"/>
    <w:rsid w:val="001A57B5"/>
  </w:style>
  <w:style w:type="character" w:customStyle="1" w:styleId="WW8Num10z7">
    <w:name w:val="WW8Num10z7"/>
    <w:rsid w:val="001A57B5"/>
  </w:style>
  <w:style w:type="character" w:customStyle="1" w:styleId="WW8Num10z8">
    <w:name w:val="WW8Num10z8"/>
    <w:rsid w:val="001A57B5"/>
  </w:style>
  <w:style w:type="character" w:customStyle="1" w:styleId="WW8Num11z0">
    <w:name w:val="WW8Num11z0"/>
    <w:rsid w:val="001A57B5"/>
    <w:rPr>
      <w:rFonts w:hint="default"/>
      <w:b/>
      <w:caps/>
      <w:sz w:val="28"/>
      <w:szCs w:val="28"/>
    </w:rPr>
  </w:style>
  <w:style w:type="character" w:customStyle="1" w:styleId="WW8Num11z1">
    <w:name w:val="WW8Num11z1"/>
    <w:rsid w:val="001A57B5"/>
    <w:rPr>
      <w:rFonts w:ascii="Wingdings" w:hAnsi="Wingdings" w:cs="Wingdings" w:hint="default"/>
    </w:rPr>
  </w:style>
  <w:style w:type="character" w:customStyle="1" w:styleId="WW8Num11z2">
    <w:name w:val="WW8Num11z2"/>
    <w:rsid w:val="001A57B5"/>
  </w:style>
  <w:style w:type="character" w:customStyle="1" w:styleId="WW8Num11z3">
    <w:name w:val="WW8Num11z3"/>
    <w:rsid w:val="001A57B5"/>
  </w:style>
  <w:style w:type="character" w:customStyle="1" w:styleId="WW8Num11z4">
    <w:name w:val="WW8Num11z4"/>
    <w:rsid w:val="001A57B5"/>
  </w:style>
  <w:style w:type="character" w:customStyle="1" w:styleId="WW8Num11z5">
    <w:name w:val="WW8Num11z5"/>
    <w:rsid w:val="001A57B5"/>
  </w:style>
  <w:style w:type="character" w:customStyle="1" w:styleId="WW8Num11z6">
    <w:name w:val="WW8Num11z6"/>
    <w:rsid w:val="001A57B5"/>
  </w:style>
  <w:style w:type="character" w:customStyle="1" w:styleId="WW8Num11z7">
    <w:name w:val="WW8Num11z7"/>
    <w:rsid w:val="001A57B5"/>
  </w:style>
  <w:style w:type="character" w:customStyle="1" w:styleId="WW8Num11z8">
    <w:name w:val="WW8Num11z8"/>
    <w:rsid w:val="001A57B5"/>
  </w:style>
  <w:style w:type="character" w:customStyle="1" w:styleId="WW8Num12z0">
    <w:name w:val="WW8Num12z0"/>
    <w:rsid w:val="001A57B5"/>
    <w:rPr>
      <w:rFonts w:ascii="Wingdings" w:hAnsi="Wingdings" w:cs="Wingdings" w:hint="default"/>
    </w:rPr>
  </w:style>
  <w:style w:type="character" w:customStyle="1" w:styleId="WW8Num12z1">
    <w:name w:val="WW8Num12z1"/>
    <w:rsid w:val="001A57B5"/>
    <w:rPr>
      <w:rFonts w:ascii="Courier New" w:hAnsi="Courier New" w:cs="Courier New" w:hint="default"/>
    </w:rPr>
  </w:style>
  <w:style w:type="character" w:customStyle="1" w:styleId="WW8Num12z3">
    <w:name w:val="WW8Num12z3"/>
    <w:rsid w:val="001A57B5"/>
    <w:rPr>
      <w:rFonts w:ascii="Symbol" w:hAnsi="Symbol" w:cs="Symbol" w:hint="default"/>
    </w:rPr>
  </w:style>
  <w:style w:type="character" w:customStyle="1" w:styleId="10">
    <w:name w:val="Основной шрифт абзаца1"/>
    <w:rsid w:val="001A57B5"/>
  </w:style>
  <w:style w:type="character" w:styleId="a3">
    <w:name w:val="page number"/>
    <w:basedOn w:val="10"/>
    <w:rsid w:val="001A57B5"/>
  </w:style>
  <w:style w:type="character" w:styleId="a4">
    <w:name w:val="Hyperlink"/>
    <w:rsid w:val="001A57B5"/>
    <w:rPr>
      <w:color w:val="0000FF"/>
      <w:u w:val="single"/>
    </w:rPr>
  </w:style>
  <w:style w:type="paragraph" w:customStyle="1" w:styleId="11">
    <w:name w:val="Заголовок1"/>
    <w:basedOn w:val="a"/>
    <w:next w:val="a5"/>
    <w:rsid w:val="001A57B5"/>
    <w:pPr>
      <w:keepNext/>
      <w:spacing w:before="240" w:after="120"/>
    </w:pPr>
    <w:rPr>
      <w:rFonts w:ascii="Arial" w:eastAsia="Microsoft YaHei" w:hAnsi="Arial" w:cs="Arial"/>
      <w:sz w:val="28"/>
      <w:szCs w:val="28"/>
    </w:rPr>
  </w:style>
  <w:style w:type="paragraph" w:styleId="a5">
    <w:name w:val="Body Text"/>
    <w:basedOn w:val="a"/>
    <w:rsid w:val="001A57B5"/>
    <w:pPr>
      <w:spacing w:after="120"/>
    </w:pPr>
  </w:style>
  <w:style w:type="paragraph" w:styleId="a6">
    <w:name w:val="List"/>
    <w:basedOn w:val="a5"/>
    <w:rsid w:val="001A57B5"/>
    <w:rPr>
      <w:rFonts w:cs="Arial"/>
    </w:rPr>
  </w:style>
  <w:style w:type="paragraph" w:customStyle="1" w:styleId="12">
    <w:name w:val="Название1"/>
    <w:basedOn w:val="a"/>
    <w:rsid w:val="001A57B5"/>
    <w:pPr>
      <w:suppressLineNumbers/>
      <w:spacing w:before="120" w:after="120"/>
    </w:pPr>
    <w:rPr>
      <w:rFonts w:cs="Arial"/>
      <w:i/>
      <w:iCs/>
    </w:rPr>
  </w:style>
  <w:style w:type="paragraph" w:customStyle="1" w:styleId="13">
    <w:name w:val="Указатель1"/>
    <w:basedOn w:val="a"/>
    <w:rsid w:val="001A57B5"/>
    <w:pPr>
      <w:suppressLineNumbers/>
    </w:pPr>
    <w:rPr>
      <w:rFonts w:cs="Arial"/>
    </w:rPr>
  </w:style>
  <w:style w:type="paragraph" w:customStyle="1" w:styleId="21">
    <w:name w:val="Основной текст с отступом 21"/>
    <w:basedOn w:val="a"/>
    <w:rsid w:val="001A57B5"/>
    <w:pPr>
      <w:spacing w:after="120" w:line="480" w:lineRule="auto"/>
      <w:ind w:left="283"/>
    </w:pPr>
  </w:style>
  <w:style w:type="paragraph" w:styleId="a7">
    <w:name w:val="footer"/>
    <w:basedOn w:val="a"/>
    <w:rsid w:val="001A57B5"/>
    <w:pPr>
      <w:tabs>
        <w:tab w:val="center" w:pos="4677"/>
        <w:tab w:val="right" w:pos="9355"/>
      </w:tabs>
    </w:pPr>
  </w:style>
  <w:style w:type="paragraph" w:customStyle="1" w:styleId="31">
    <w:name w:val="Основной текст с отступом 31"/>
    <w:basedOn w:val="a"/>
    <w:rsid w:val="001A57B5"/>
    <w:pPr>
      <w:spacing w:after="120"/>
      <w:ind w:left="283"/>
    </w:pPr>
    <w:rPr>
      <w:sz w:val="16"/>
      <w:szCs w:val="16"/>
    </w:rPr>
  </w:style>
  <w:style w:type="paragraph" w:customStyle="1" w:styleId="a8">
    <w:name w:val="Содержимое врезки"/>
    <w:basedOn w:val="a5"/>
    <w:rsid w:val="001A57B5"/>
  </w:style>
  <w:style w:type="paragraph" w:customStyle="1" w:styleId="a9">
    <w:name w:val="Содержимое таблицы"/>
    <w:basedOn w:val="a"/>
    <w:rsid w:val="001A57B5"/>
    <w:pPr>
      <w:suppressLineNumbers/>
    </w:pPr>
  </w:style>
  <w:style w:type="paragraph" w:customStyle="1" w:styleId="aa">
    <w:name w:val="Заголовок таблицы"/>
    <w:basedOn w:val="a9"/>
    <w:rsid w:val="001A57B5"/>
    <w:pPr>
      <w:jc w:val="center"/>
    </w:pPr>
    <w:rPr>
      <w:b/>
      <w:bCs/>
    </w:rPr>
  </w:style>
  <w:style w:type="paragraph" w:styleId="ab">
    <w:name w:val="header"/>
    <w:basedOn w:val="a"/>
    <w:rsid w:val="001A57B5"/>
    <w:pPr>
      <w:suppressLineNumbers/>
      <w:tabs>
        <w:tab w:val="center" w:pos="4819"/>
        <w:tab w:val="right" w:pos="9638"/>
      </w:tabs>
    </w:pPr>
  </w:style>
  <w:style w:type="paragraph" w:styleId="3">
    <w:name w:val="Body Text Indent 3"/>
    <w:basedOn w:val="a"/>
    <w:link w:val="30"/>
    <w:unhideWhenUsed/>
    <w:rsid w:val="00AF132F"/>
    <w:pPr>
      <w:suppressAutoHyphens w:val="0"/>
      <w:spacing w:after="120"/>
      <w:ind w:left="283"/>
    </w:pPr>
    <w:rPr>
      <w:sz w:val="16"/>
      <w:szCs w:val="16"/>
    </w:rPr>
  </w:style>
  <w:style w:type="character" w:customStyle="1" w:styleId="30">
    <w:name w:val="Основной текст с отступом 3 Знак"/>
    <w:link w:val="3"/>
    <w:rsid w:val="00AF132F"/>
    <w:rPr>
      <w:sz w:val="16"/>
      <w:szCs w:val="16"/>
    </w:rPr>
  </w:style>
  <w:style w:type="paragraph" w:styleId="ac">
    <w:name w:val="Title"/>
    <w:basedOn w:val="a"/>
    <w:link w:val="ad"/>
    <w:uiPriority w:val="99"/>
    <w:qFormat/>
    <w:rsid w:val="00D1534A"/>
    <w:pPr>
      <w:suppressAutoHyphens w:val="0"/>
      <w:jc w:val="center"/>
    </w:pPr>
    <w:rPr>
      <w:rFonts w:ascii="Tahoma" w:hAnsi="Tahoma"/>
      <w:b/>
      <w:szCs w:val="20"/>
    </w:rPr>
  </w:style>
  <w:style w:type="character" w:customStyle="1" w:styleId="ad">
    <w:name w:val="Заголовок Знак"/>
    <w:link w:val="ac"/>
    <w:uiPriority w:val="99"/>
    <w:rsid w:val="00D1534A"/>
    <w:rPr>
      <w:rFonts w:ascii="Tahoma" w:hAnsi="Tahoma"/>
      <w:b/>
      <w:sz w:val="24"/>
    </w:rPr>
  </w:style>
  <w:style w:type="paragraph" w:customStyle="1" w:styleId="ConsPlusNormal">
    <w:name w:val="ConsPlusNormal"/>
    <w:rsid w:val="00FB5D39"/>
    <w:pPr>
      <w:widowControl w:val="0"/>
      <w:autoSpaceDE w:val="0"/>
      <w:autoSpaceDN w:val="0"/>
      <w:adjustRightInd w:val="0"/>
    </w:pPr>
    <w:rPr>
      <w:rFonts w:ascii="Arial" w:hAnsi="Arial" w:cs="Arial"/>
    </w:rPr>
  </w:style>
  <w:style w:type="paragraph" w:styleId="2">
    <w:name w:val="Body Text Indent 2"/>
    <w:basedOn w:val="a"/>
    <w:link w:val="20"/>
    <w:rsid w:val="003C1580"/>
    <w:pPr>
      <w:suppressAutoHyphens w:val="0"/>
      <w:spacing w:after="120" w:line="480" w:lineRule="auto"/>
      <w:ind w:left="283"/>
    </w:pPr>
  </w:style>
  <w:style w:type="character" w:customStyle="1" w:styleId="20">
    <w:name w:val="Основной текст с отступом 2 Знак"/>
    <w:link w:val="2"/>
    <w:rsid w:val="003C1580"/>
    <w:rPr>
      <w:sz w:val="24"/>
      <w:szCs w:val="24"/>
    </w:rPr>
  </w:style>
  <w:style w:type="character" w:styleId="ae">
    <w:name w:val="annotation reference"/>
    <w:uiPriority w:val="99"/>
    <w:semiHidden/>
    <w:unhideWhenUsed/>
    <w:rsid w:val="00863FB0"/>
    <w:rPr>
      <w:sz w:val="16"/>
      <w:szCs w:val="16"/>
    </w:rPr>
  </w:style>
  <w:style w:type="paragraph" w:styleId="af">
    <w:name w:val="annotation text"/>
    <w:basedOn w:val="a"/>
    <w:link w:val="af0"/>
    <w:uiPriority w:val="99"/>
    <w:semiHidden/>
    <w:unhideWhenUsed/>
    <w:rsid w:val="00863FB0"/>
    <w:rPr>
      <w:sz w:val="20"/>
      <w:szCs w:val="20"/>
    </w:rPr>
  </w:style>
  <w:style w:type="character" w:customStyle="1" w:styleId="af0">
    <w:name w:val="Текст примечания Знак"/>
    <w:link w:val="af"/>
    <w:uiPriority w:val="99"/>
    <w:semiHidden/>
    <w:rsid w:val="00863FB0"/>
    <w:rPr>
      <w:lang w:eastAsia="ar-SA"/>
    </w:rPr>
  </w:style>
  <w:style w:type="paragraph" w:styleId="af1">
    <w:name w:val="annotation subject"/>
    <w:basedOn w:val="af"/>
    <w:next w:val="af"/>
    <w:link w:val="af2"/>
    <w:uiPriority w:val="99"/>
    <w:semiHidden/>
    <w:unhideWhenUsed/>
    <w:rsid w:val="00863FB0"/>
    <w:rPr>
      <w:b/>
      <w:bCs/>
    </w:rPr>
  </w:style>
  <w:style w:type="character" w:customStyle="1" w:styleId="af2">
    <w:name w:val="Тема примечания Знак"/>
    <w:link w:val="af1"/>
    <w:uiPriority w:val="99"/>
    <w:semiHidden/>
    <w:rsid w:val="00863FB0"/>
    <w:rPr>
      <w:b/>
      <w:bCs/>
      <w:lang w:eastAsia="ar-SA"/>
    </w:rPr>
  </w:style>
  <w:style w:type="paragraph" w:styleId="af3">
    <w:name w:val="Balloon Text"/>
    <w:basedOn w:val="a"/>
    <w:link w:val="af4"/>
    <w:uiPriority w:val="99"/>
    <w:semiHidden/>
    <w:unhideWhenUsed/>
    <w:rsid w:val="00863FB0"/>
    <w:rPr>
      <w:rFonts w:ascii="Tahoma" w:hAnsi="Tahoma"/>
      <w:sz w:val="16"/>
      <w:szCs w:val="16"/>
    </w:rPr>
  </w:style>
  <w:style w:type="character" w:customStyle="1" w:styleId="af4">
    <w:name w:val="Текст выноски Знак"/>
    <w:link w:val="af3"/>
    <w:uiPriority w:val="99"/>
    <w:semiHidden/>
    <w:rsid w:val="00863FB0"/>
    <w:rPr>
      <w:rFonts w:ascii="Tahoma" w:hAnsi="Tahoma" w:cs="Tahoma"/>
      <w:sz w:val="16"/>
      <w:szCs w:val="16"/>
      <w:lang w:eastAsia="ar-SA"/>
    </w:rPr>
  </w:style>
  <w:style w:type="paragraph" w:styleId="af5">
    <w:name w:val="List Paragraph"/>
    <w:aliases w:val="Содержание. 2 уровень"/>
    <w:basedOn w:val="a"/>
    <w:link w:val="af6"/>
    <w:uiPriority w:val="34"/>
    <w:qFormat/>
    <w:rsid w:val="00FA339A"/>
    <w:pPr>
      <w:suppressAutoHyphens w:val="0"/>
      <w:spacing w:before="120" w:after="120"/>
      <w:ind w:left="708"/>
    </w:pPr>
  </w:style>
  <w:style w:type="character" w:customStyle="1" w:styleId="af6">
    <w:name w:val="Абзац списка Знак"/>
    <w:aliases w:val="Содержание. 2 уровень Знак"/>
    <w:link w:val="af5"/>
    <w:uiPriority w:val="34"/>
    <w:qFormat/>
    <w:locked/>
    <w:rsid w:val="00FA339A"/>
    <w:rPr>
      <w:sz w:val="24"/>
      <w:szCs w:val="24"/>
    </w:rPr>
  </w:style>
  <w:style w:type="paragraph" w:styleId="af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8"/>
    <w:uiPriority w:val="99"/>
    <w:qFormat/>
    <w:rsid w:val="00477784"/>
    <w:pPr>
      <w:suppressAutoHyphens w:val="0"/>
    </w:pPr>
    <w:rPr>
      <w:sz w:val="20"/>
      <w:szCs w:val="20"/>
      <w:lang w:val="en-US"/>
    </w:rPr>
  </w:style>
  <w:style w:type="character" w:customStyle="1" w:styleId="af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7"/>
    <w:uiPriority w:val="99"/>
    <w:rsid w:val="00477784"/>
    <w:rPr>
      <w:lang w:val="en-US"/>
    </w:rPr>
  </w:style>
  <w:style w:type="character" w:styleId="af9">
    <w:name w:val="footnote reference"/>
    <w:uiPriority w:val="99"/>
    <w:rsid w:val="00477784"/>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595692">
      <w:bodyDiv w:val="1"/>
      <w:marLeft w:val="0"/>
      <w:marRight w:val="0"/>
      <w:marTop w:val="0"/>
      <w:marBottom w:val="0"/>
      <w:divBdr>
        <w:top w:val="none" w:sz="0" w:space="0" w:color="auto"/>
        <w:left w:val="none" w:sz="0" w:space="0" w:color="auto"/>
        <w:bottom w:val="none" w:sz="0" w:space="0" w:color="auto"/>
        <w:right w:val="none" w:sz="0" w:space="0" w:color="auto"/>
      </w:divBdr>
    </w:div>
    <w:div w:id="793252857">
      <w:bodyDiv w:val="1"/>
      <w:marLeft w:val="0"/>
      <w:marRight w:val="0"/>
      <w:marTop w:val="0"/>
      <w:marBottom w:val="0"/>
      <w:divBdr>
        <w:top w:val="none" w:sz="0" w:space="0" w:color="auto"/>
        <w:left w:val="none" w:sz="0" w:space="0" w:color="auto"/>
        <w:bottom w:val="none" w:sz="0" w:space="0" w:color="auto"/>
        <w:right w:val="none" w:sz="0" w:space="0" w:color="auto"/>
      </w:divBdr>
    </w:div>
    <w:div w:id="1206480091">
      <w:bodyDiv w:val="1"/>
      <w:marLeft w:val="0"/>
      <w:marRight w:val="0"/>
      <w:marTop w:val="0"/>
      <w:marBottom w:val="0"/>
      <w:divBdr>
        <w:top w:val="none" w:sz="0" w:space="0" w:color="auto"/>
        <w:left w:val="none" w:sz="0" w:space="0" w:color="auto"/>
        <w:bottom w:val="none" w:sz="0" w:space="0" w:color="auto"/>
        <w:right w:val="none" w:sz="0" w:space="0" w:color="auto"/>
      </w:divBdr>
    </w:div>
    <w:div w:id="1292513809">
      <w:bodyDiv w:val="1"/>
      <w:marLeft w:val="0"/>
      <w:marRight w:val="0"/>
      <w:marTop w:val="0"/>
      <w:marBottom w:val="0"/>
      <w:divBdr>
        <w:top w:val="none" w:sz="0" w:space="0" w:color="auto"/>
        <w:left w:val="none" w:sz="0" w:space="0" w:color="auto"/>
        <w:bottom w:val="none" w:sz="0" w:space="0" w:color="auto"/>
        <w:right w:val="none" w:sz="0" w:space="0" w:color="auto"/>
      </w:divBdr>
    </w:div>
    <w:div w:id="1949267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olife.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oop.spb.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CBE8C3-42DC-4CED-8A86-062938D91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8</Pages>
  <Words>1724</Words>
  <Characters>9830</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Шидерская О.С</cp:lastModifiedBy>
  <cp:revision>16</cp:revision>
  <cp:lastPrinted>2023-11-30T08:41:00Z</cp:lastPrinted>
  <dcterms:created xsi:type="dcterms:W3CDTF">2023-06-01T11:23:00Z</dcterms:created>
  <dcterms:modified xsi:type="dcterms:W3CDTF">2025-03-10T10:08:00Z</dcterms:modified>
</cp:coreProperties>
</file>